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691"/>
        <w:gridCol w:w="901"/>
        <w:gridCol w:w="616"/>
        <w:gridCol w:w="1023"/>
        <w:gridCol w:w="1630"/>
        <w:gridCol w:w="654"/>
        <w:gridCol w:w="2359"/>
      </w:tblGrid>
      <w:tr w:rsidR="00CD668B" w14:paraId="79267302" w14:textId="77777777" w:rsidTr="009B3F9D"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7BF65" w14:textId="70C638C0" w:rsidR="00CD668B" w:rsidRDefault="00CD668B" w:rsidP="009B3F9D">
            <w:pPr>
              <w:jc w:val="center"/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32"/>
                <w:szCs w:val="32"/>
              </w:rPr>
              <w:t>A</w:t>
            </w:r>
            <w:r w:rsidR="00F63497">
              <w:rPr>
                <w:rFonts w:ascii="Comic Sans MS" w:hAnsi="Comic Sans MS" w:cs="Comic Sans MS"/>
                <w:b/>
                <w:sz w:val="32"/>
                <w:szCs w:val="32"/>
              </w:rPr>
              <w:t xml:space="preserve">ctivité AC&amp;M : </w:t>
            </w:r>
            <w:r w:rsidR="0005338E">
              <w:rPr>
                <w:rFonts w:ascii="Comic Sans MS" w:hAnsi="Comic Sans MS" w:cs="Comic Sans MS"/>
                <w:b/>
                <w:sz w:val="32"/>
                <w:szCs w:val="32"/>
              </w:rPr>
              <w:t>Rê</w:t>
            </w:r>
            <w:r w:rsidR="0005338E" w:rsidRPr="0005338E">
              <w:rPr>
                <w:rFonts w:ascii="Comic Sans MS" w:hAnsi="Comic Sans MS" w:cs="Comic Sans MS"/>
                <w:b/>
                <w:sz w:val="32"/>
                <w:szCs w:val="32"/>
              </w:rPr>
              <w:t>veries feutrées en appliqué de velours</w:t>
            </w:r>
          </w:p>
        </w:tc>
      </w:tr>
      <w:tr w:rsidR="00CD668B" w14:paraId="1B057AC4" w14:textId="77777777" w:rsidTr="009B3F9D">
        <w:tc>
          <w:tcPr>
            <w:tcW w:w="3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53171487" w14:textId="5A8CC102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Objectif PER : A </w:t>
            </w:r>
            <w:r w:rsidR="001311BE">
              <w:rPr>
                <w:rFonts w:ascii="Comic Sans MS" w:hAnsi="Comic Sans MS" w:cs="Comic Sans MS"/>
                <w:b/>
                <w:sz w:val="26"/>
                <w:szCs w:val="26"/>
              </w:rPr>
              <w:t>1</w:t>
            </w:r>
            <w:r>
              <w:rPr>
                <w:rFonts w:ascii="Comic Sans MS" w:hAnsi="Comic Sans MS" w:cs="Comic Sans MS"/>
                <w:b/>
                <w:sz w:val="26"/>
                <w:szCs w:val="26"/>
              </w:rPr>
              <w:t>23</w:t>
            </w:r>
            <w:r w:rsidR="001311BE">
              <w:rPr>
                <w:rFonts w:ascii="Comic Sans MS" w:hAnsi="Comic Sans MS" w:cs="Comic Sans MS"/>
                <w:b/>
                <w:sz w:val="26"/>
                <w:szCs w:val="26"/>
              </w:rPr>
              <w:t>4</w:t>
            </w:r>
          </w:p>
        </w:tc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377B622D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Composante : 2</w:t>
            </w:r>
          </w:p>
        </w:tc>
        <w:tc>
          <w:tcPr>
            <w:tcW w:w="3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14:paraId="137217BD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Liens : SHS, MITIC, AV</w:t>
            </w:r>
          </w:p>
        </w:tc>
      </w:tr>
      <w:tr w:rsidR="00CD668B" w14:paraId="7619B826" w14:textId="77777777" w:rsidTr="009B3F9D"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36128" w14:textId="77777777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A21 : </w:t>
            </w:r>
            <w:r>
              <w:rPr>
                <w:rFonts w:ascii="Comic Sans MS" w:hAnsi="Comic Sans MS" w:cs="Comic Sans MS"/>
                <w:bCs/>
              </w:rPr>
              <w:t>1-2-3-4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31EF5" w14:textId="359EEC49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A22 : </w:t>
            </w:r>
            <w:r w:rsidR="00870AE7">
              <w:rPr>
                <w:rFonts w:ascii="Comic Sans MS" w:hAnsi="Comic Sans MS" w:cs="Comic Sans MS"/>
                <w:bCs/>
              </w:rPr>
              <w:t>3-4</w:t>
            </w:r>
            <w:r>
              <w:rPr>
                <w:rFonts w:ascii="Comic Sans MS" w:hAnsi="Comic Sans MS" w:cs="Comic Sans MS"/>
                <w:bCs/>
              </w:rPr>
              <w:t>-5</w:t>
            </w:r>
          </w:p>
        </w:tc>
        <w:tc>
          <w:tcPr>
            <w:tcW w:w="2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79EA2" w14:textId="2CDB8B01" w:rsidR="00CD668B" w:rsidRDefault="00CD668B" w:rsidP="009B3F9D">
            <w:pP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>A23 </w:t>
            </w: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: </w:t>
            </w:r>
            <w:r w:rsidR="000321AF">
              <w:rPr>
                <w:rFonts w:ascii="Comic Sans MS" w:hAnsi="Comic Sans MS" w:cs="Comic Sans MS"/>
                <w:bCs/>
              </w:rPr>
              <w:t>1-2</w:t>
            </w:r>
            <w:r>
              <w:rPr>
                <w:rFonts w:ascii="Comic Sans MS" w:hAnsi="Comic Sans MS" w:cs="Comic Sans MS"/>
                <w:bCs/>
              </w:rPr>
              <w:t>-</w:t>
            </w:r>
            <w:r w:rsidR="00870AE7">
              <w:rPr>
                <w:rFonts w:ascii="Comic Sans MS" w:hAnsi="Comic Sans MS" w:cs="Comic Sans MS"/>
                <w:bCs/>
              </w:rPr>
              <w:t>3-</w:t>
            </w:r>
            <w:r>
              <w:rPr>
                <w:rFonts w:ascii="Comic Sans MS" w:hAnsi="Comic Sans MS" w:cs="Comic Sans MS"/>
                <w:bCs/>
              </w:rPr>
              <w:t>4-6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D699F" w14:textId="47130C8E" w:rsidR="00CD668B" w:rsidRDefault="00CD668B" w:rsidP="00E41340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>A24 :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  <w:r w:rsidR="001311BE">
              <w:rPr>
                <w:rFonts w:ascii="Comic Sans MS" w:hAnsi="Comic Sans MS" w:cs="Comic Sans MS"/>
                <w:sz w:val="26"/>
                <w:szCs w:val="26"/>
              </w:rPr>
              <w:t>2</w:t>
            </w:r>
            <w:r>
              <w:rPr>
                <w:rFonts w:ascii="Comic Sans MS" w:hAnsi="Comic Sans MS" w:cs="Comic Sans MS"/>
                <w:b/>
                <w:color w:val="FF6600"/>
                <w:sz w:val="26"/>
                <w:szCs w:val="26"/>
              </w:rPr>
              <w:t xml:space="preserve"> </w:t>
            </w:r>
          </w:p>
        </w:tc>
      </w:tr>
      <w:tr w:rsidR="00CD668B" w14:paraId="49E2A50F" w14:textId="77777777" w:rsidTr="009B3F9D">
        <w:trPr>
          <w:trHeight w:val="500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49676" w14:textId="2074CE65" w:rsidR="00CD668B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Objectif principal:</w:t>
            </w:r>
            <w:r w:rsidR="009F1EF1"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  <w:r w:rsidR="00246258">
              <w:rPr>
                <w:rFonts w:ascii="Comic Sans MS" w:hAnsi="Comic Sans MS" w:cs="Comic Sans MS"/>
                <w:sz w:val="26"/>
                <w:szCs w:val="26"/>
              </w:rPr>
              <w:t>Créer</w:t>
            </w:r>
            <w:r w:rsidR="00617FEC">
              <w:rPr>
                <w:rFonts w:ascii="Comic Sans MS" w:hAnsi="Comic Sans MS" w:cs="Comic Sans MS"/>
                <w:sz w:val="26"/>
                <w:szCs w:val="26"/>
              </w:rPr>
              <w:t xml:space="preserve"> un tissu « art textile » (ici, pour une armoire à clés).</w:t>
            </w:r>
          </w:p>
          <w:p w14:paraId="11ECF0E8" w14:textId="77777777" w:rsidR="00AB6C88" w:rsidRDefault="00AB6C88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</w:p>
        </w:tc>
      </w:tr>
      <w:tr w:rsidR="00CD668B" w14:paraId="50DE52F9" w14:textId="77777777" w:rsidTr="009B3F9D">
        <w:trPr>
          <w:trHeight w:val="125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313CF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Progression(s) d’apprentissage : </w:t>
            </w:r>
          </w:p>
          <w:p w14:paraId="207B9A22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40D4CB17" w14:textId="77777777" w:rsidR="00CD668B" w:rsidRDefault="001A1848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hyperlink r:id="rId7" w:history="1">
              <w:r w:rsidR="00CD668B">
                <w:rPr>
                  <w:rStyle w:val="Lienhypertexte"/>
                  <w:rFonts w:ascii="Comic Sans MS" w:hAnsi="Comic Sans MS"/>
                </w:rPr>
                <w:t>http://www.plandetudes.ch/web/guest/A_23_ACM/</w:t>
              </w:r>
            </w:hyperlink>
          </w:p>
          <w:p w14:paraId="3E8008CC" w14:textId="77777777" w:rsidR="00CD668B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</w:p>
        </w:tc>
      </w:tr>
      <w:tr w:rsidR="00CD668B" w14:paraId="15CEBB30" w14:textId="77777777" w:rsidTr="009B3F9D">
        <w:trPr>
          <w:trHeight w:val="125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204A1" w14:textId="77777777" w:rsidR="00CD668B" w:rsidRDefault="00CD668B" w:rsidP="009B3F9D">
            <w:p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Capacités transversales :</w:t>
            </w:r>
          </w:p>
          <w:p w14:paraId="40187D17" w14:textId="77777777" w:rsidR="00CD668B" w:rsidRDefault="00CD668B" w:rsidP="00CD668B">
            <w:pPr>
              <w:numPr>
                <w:ilvl w:val="0"/>
                <w:numId w:val="1"/>
              </w:numPr>
              <w:rPr>
                <w:rFonts w:ascii="Comic Sans MS" w:hAnsi="Comic Sans MS" w:cs="Comic Sans MS"/>
                <w:sz w:val="26"/>
                <w:szCs w:val="26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Collaboration</w:t>
            </w:r>
          </w:p>
          <w:p w14:paraId="0683A4B7" w14:textId="77777777" w:rsidR="00CD668B" w:rsidRDefault="00CD668B" w:rsidP="00CD668B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sz w:val="26"/>
                <w:szCs w:val="26"/>
              </w:rPr>
              <w:t>Pensée créatrice</w:t>
            </w:r>
          </w:p>
          <w:p w14:paraId="0352AD4B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eastAsia="Comic Sans MS" w:hAnsi="Comic Sans MS" w:cs="Comic Sans MS"/>
                <w:b/>
                <w:sz w:val="26"/>
                <w:szCs w:val="26"/>
              </w:rPr>
              <w:t xml:space="preserve">  </w:t>
            </w:r>
          </w:p>
        </w:tc>
      </w:tr>
      <w:tr w:rsidR="00CD668B" w14:paraId="2CC95C58" w14:textId="77777777" w:rsidTr="009B3F9D">
        <w:trPr>
          <w:trHeight w:val="40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E8F9" w14:textId="77777777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Durée de l’activité : </w:t>
            </w:r>
            <w:r w:rsidR="00C87C65">
              <w:rPr>
                <w:rFonts w:ascii="Comic Sans MS" w:hAnsi="Comic Sans MS" w:cs="Comic Sans MS"/>
                <w:sz w:val="26"/>
                <w:szCs w:val="26"/>
              </w:rPr>
              <w:t>9 à 12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 périodes</w:t>
            </w:r>
          </w:p>
        </w:tc>
      </w:tr>
      <w:tr w:rsidR="00CD668B" w14:paraId="457E3495" w14:textId="77777777" w:rsidTr="009B3F9D">
        <w:trPr>
          <w:trHeight w:val="56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8652C" w14:textId="1C6098CD" w:rsidR="00CD668B" w:rsidRDefault="00CD668B" w:rsidP="00246258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Activité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>
              <w:rPr>
                <w:rFonts w:ascii="Comic Sans MS" w:hAnsi="Comic Sans MS" w:cs="Comic Sans MS"/>
              </w:rPr>
              <w:t xml:space="preserve"> </w:t>
            </w:r>
            <w:r w:rsidR="00246258">
              <w:rPr>
                <w:rFonts w:ascii="Comic Sans MS" w:hAnsi="Comic Sans MS" w:cs="Comic Sans MS"/>
                <w:sz w:val="26"/>
                <w:szCs w:val="26"/>
              </w:rPr>
              <w:t>réaliser des formes simples en feutrine et en velour</w:t>
            </w:r>
            <w:r w:rsidR="00D25098">
              <w:rPr>
                <w:rFonts w:ascii="Comic Sans MS" w:hAnsi="Comic Sans MS" w:cs="Comic Sans MS"/>
                <w:sz w:val="26"/>
                <w:szCs w:val="26"/>
              </w:rPr>
              <w:t>s</w:t>
            </w:r>
            <w:r w:rsidR="00246258">
              <w:rPr>
                <w:rFonts w:ascii="Comic Sans MS" w:hAnsi="Comic Sans MS" w:cs="Comic Sans MS"/>
                <w:sz w:val="26"/>
                <w:szCs w:val="26"/>
              </w:rPr>
              <w:t xml:space="preserve"> décorées à la machine en piqué libre et posées sur une feutrine de fond, elle-même décorée en piquée libre.</w:t>
            </w:r>
            <w:r>
              <w:rPr>
                <w:rFonts w:ascii="Comic Sans MS" w:hAnsi="Comic Sans MS" w:cs="Comic Sans MS"/>
                <w:sz w:val="26"/>
                <w:szCs w:val="26"/>
              </w:rPr>
              <w:t xml:space="preserve"> </w:t>
            </w:r>
          </w:p>
        </w:tc>
      </w:tr>
      <w:tr w:rsidR="00CD668B" w14:paraId="3730B3A1" w14:textId="77777777" w:rsidTr="009B3F9D">
        <w:trPr>
          <w:trHeight w:val="41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40BAD" w14:textId="5D55922C" w:rsidR="00CD668B" w:rsidRDefault="00CD668B" w:rsidP="00357CE6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Degré d’enseignement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>
              <w:rPr>
                <w:rFonts w:ascii="Comic Sans MS" w:hAnsi="Comic Sans MS" w:cs="Comic Sans MS"/>
              </w:rPr>
              <w:t xml:space="preserve"> </w:t>
            </w:r>
            <w:r w:rsidR="00246258">
              <w:rPr>
                <w:rFonts w:ascii="Comic Sans MS" w:hAnsi="Comic Sans MS" w:cs="Comic Sans MS"/>
              </w:rPr>
              <w:t>7</w:t>
            </w:r>
            <w:r>
              <w:rPr>
                <w:rFonts w:ascii="Comic Sans MS" w:hAnsi="Comic Sans MS" w:cs="Comic Sans MS"/>
                <w:vertAlign w:val="superscript"/>
              </w:rPr>
              <w:t>e</w:t>
            </w:r>
            <w:r w:rsidR="006A239A">
              <w:rPr>
                <w:rFonts w:ascii="Comic Sans MS" w:hAnsi="Comic Sans MS" w:cs="Comic Sans MS"/>
              </w:rPr>
              <w:t xml:space="preserve"> à</w:t>
            </w:r>
            <w:r w:rsidR="00357CE6">
              <w:rPr>
                <w:rFonts w:ascii="Comic Sans MS" w:hAnsi="Comic Sans MS" w:cs="Comic Sans MS"/>
              </w:rPr>
              <w:t xml:space="preserve"> 8</w:t>
            </w:r>
            <w:r w:rsidR="00357CE6" w:rsidRPr="00357CE6">
              <w:rPr>
                <w:rFonts w:ascii="Comic Sans MS" w:hAnsi="Comic Sans MS" w:cs="Comic Sans MS"/>
                <w:vertAlign w:val="superscript"/>
              </w:rPr>
              <w:t>e</w:t>
            </w:r>
            <w:r w:rsidR="00357CE6"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</w:rPr>
              <w:t>(harmos)</w:t>
            </w:r>
          </w:p>
        </w:tc>
      </w:tr>
      <w:tr w:rsidR="00CD668B" w14:paraId="4C2FEA60" w14:textId="77777777" w:rsidTr="009B3F9D">
        <w:trPr>
          <w:trHeight w:val="2603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801C6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Matériel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4B190469" w14:textId="40D2A958" w:rsidR="00CD668B" w:rsidRDefault="00246258" w:rsidP="00357CE6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Tissus velour</w:t>
            </w:r>
            <w:r w:rsidR="00D25098">
              <w:rPr>
                <w:rFonts w:ascii="Comic Sans MS" w:hAnsi="Comic Sans MS" w:cs="Comic Sans MS"/>
              </w:rPr>
              <w:t>s</w:t>
            </w:r>
            <w:r>
              <w:rPr>
                <w:rFonts w:ascii="Comic Sans MS" w:hAnsi="Comic Sans MS" w:cs="Comic Sans MS"/>
              </w:rPr>
              <w:t xml:space="preserve"> de couleurs</w:t>
            </w:r>
          </w:p>
          <w:p w14:paraId="1F44C376" w14:textId="397EF8AC" w:rsidR="00B24CA9" w:rsidRDefault="00246258" w:rsidP="00246258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Feutrines de couleurs</w:t>
            </w:r>
          </w:p>
          <w:p w14:paraId="303A123F" w14:textId="3EDAC00C" w:rsidR="00246258" w:rsidRDefault="00246258" w:rsidP="00246258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Vlisofix / viseline</w:t>
            </w:r>
            <w:bookmarkStart w:id="0" w:name="_GoBack"/>
            <w:bookmarkEnd w:id="0"/>
          </w:p>
          <w:p w14:paraId="3C1ECA83" w14:textId="0635A5CC" w:rsidR="00617FEC" w:rsidRPr="00246258" w:rsidRDefault="00617FEC" w:rsidP="00246258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Fils de couleurs</w:t>
            </w:r>
            <w:r w:rsidR="007F1C73">
              <w:rPr>
                <w:rFonts w:ascii="Comic Sans MS" w:hAnsi="Comic Sans MS" w:cs="Comic Sans MS"/>
              </w:rPr>
              <w:t xml:space="preserve"> (pour coudre)</w:t>
            </w:r>
          </w:p>
          <w:p w14:paraId="461C7135" w14:textId="2740528C" w:rsidR="00CD668B" w:rsidRPr="0005338E" w:rsidRDefault="00246258" w:rsidP="0005338E">
            <w:pPr>
              <w:numPr>
                <w:ilvl w:val="0"/>
                <w:numId w:val="4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Machine à coudre / pied de biche à reprisé / </w:t>
            </w:r>
            <w:r w:rsidR="00E86B6D" w:rsidRPr="00B24CA9">
              <w:rPr>
                <w:rFonts w:ascii="Comic Sans MS" w:hAnsi="Comic Sans MS" w:cs="Comic Sans MS"/>
              </w:rPr>
              <w:t>ciseau</w:t>
            </w:r>
            <w:r>
              <w:rPr>
                <w:rFonts w:ascii="Comic Sans MS" w:hAnsi="Comic Sans MS" w:cs="Comic Sans MS"/>
              </w:rPr>
              <w:t>x</w:t>
            </w:r>
            <w:r w:rsidR="000B46D6">
              <w:rPr>
                <w:rFonts w:ascii="Comic Sans MS" w:hAnsi="Comic Sans MS" w:cs="Comic Sans MS"/>
              </w:rPr>
              <w:t xml:space="preserve"> </w:t>
            </w:r>
            <w:r>
              <w:rPr>
                <w:rFonts w:ascii="Comic Sans MS" w:hAnsi="Comic Sans MS" w:cs="Comic Sans MS"/>
              </w:rPr>
              <w:t xml:space="preserve"> / é</w:t>
            </w:r>
            <w:r w:rsidR="0005338E">
              <w:rPr>
                <w:rFonts w:ascii="Comic Sans MS" w:hAnsi="Comic Sans MS" w:cs="Comic Sans MS"/>
              </w:rPr>
              <w:t>pingles</w:t>
            </w:r>
          </w:p>
        </w:tc>
      </w:tr>
      <w:tr w:rsidR="00CD668B" w14:paraId="4C7D209D" w14:textId="77777777" w:rsidTr="009B3F9D">
        <w:trPr>
          <w:trHeight w:val="1265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F42D5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Motivation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46F3DD0A" w14:textId="4024B6F5" w:rsidR="00796A1C" w:rsidRDefault="00796A1C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Découverte de la matière, </w:t>
            </w:r>
            <w:r w:rsidR="007F1C73">
              <w:rPr>
                <w:rFonts w:ascii="Comic Sans MS" w:hAnsi="Comic Sans MS" w:cs="Comic Sans MS"/>
              </w:rPr>
              <w:t>le coton et</w:t>
            </w:r>
            <w:r>
              <w:rPr>
                <w:rFonts w:ascii="Comic Sans MS" w:hAnsi="Comic Sans MS" w:cs="Comic Sans MS"/>
              </w:rPr>
              <w:t xml:space="preserve"> par un apport d’info</w:t>
            </w:r>
            <w:r w:rsidR="0088246A">
              <w:rPr>
                <w:rFonts w:ascii="Comic Sans MS" w:hAnsi="Comic Sans MS" w:cs="Comic Sans MS"/>
              </w:rPr>
              <w:t>rmations.</w:t>
            </w:r>
          </w:p>
          <w:p w14:paraId="1473A58C" w14:textId="759EE86E" w:rsidR="00CD668B" w:rsidRDefault="0088246A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Découverte d’une artiste en art textile : </w:t>
            </w:r>
            <w:r w:rsidRPr="0088246A">
              <w:rPr>
                <w:rFonts w:ascii="Comic Sans MS" w:hAnsi="Comic Sans MS" w:cs="Comic Sans MS"/>
              </w:rPr>
              <w:t>Jackie Cardy</w:t>
            </w:r>
            <w:r w:rsidR="00796A1C">
              <w:rPr>
                <w:rFonts w:ascii="Comic Sans MS" w:hAnsi="Comic Sans MS" w:cs="Comic Sans MS"/>
              </w:rPr>
              <w:t xml:space="preserve">. </w:t>
            </w:r>
          </w:p>
          <w:p w14:paraId="33A2A854" w14:textId="1ADB785A" w:rsidR="00CD668B" w:rsidRPr="00D4686C" w:rsidRDefault="002A6FCF" w:rsidP="00CD668B">
            <w:pPr>
              <w:numPr>
                <w:ilvl w:val="0"/>
                <w:numId w:val="5"/>
              </w:num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</w:rPr>
              <w:t xml:space="preserve">Tester une nouvelle technique, </w:t>
            </w:r>
            <w:r w:rsidR="0088246A">
              <w:rPr>
                <w:rFonts w:ascii="Comic Sans MS" w:hAnsi="Comic Sans MS" w:cs="Comic Sans MS"/>
              </w:rPr>
              <w:t>feutre</w:t>
            </w:r>
            <w:r w:rsidR="0088246A" w:rsidRPr="0088246A">
              <w:rPr>
                <w:rFonts w:ascii="Comic Sans MS" w:hAnsi="Comic Sans MS" w:cs="Comic Sans MS"/>
              </w:rPr>
              <w:t xml:space="preserve"> en appliqué de velours</w:t>
            </w:r>
            <w:r w:rsidR="0088246A">
              <w:rPr>
                <w:rFonts w:ascii="Comic Sans MS" w:hAnsi="Comic Sans MS" w:cs="Comic Sans MS"/>
              </w:rPr>
              <w:t xml:space="preserve"> et piqué libre.</w:t>
            </w:r>
          </w:p>
          <w:p w14:paraId="3051C847" w14:textId="73B1C954" w:rsidR="00BD7057" w:rsidRPr="00D4686C" w:rsidRDefault="00BD7057" w:rsidP="00D4686C">
            <w:pPr>
              <w:pStyle w:val="Normalweb"/>
            </w:pPr>
          </w:p>
        </w:tc>
      </w:tr>
      <w:tr w:rsidR="00CD668B" w14:paraId="3B6CEA03" w14:textId="77777777" w:rsidTr="009B3F9D">
        <w:trPr>
          <w:trHeight w:val="197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90930" w14:textId="7CF617F0" w:rsidR="00CD668B" w:rsidRPr="00D4686C" w:rsidRDefault="00CD668B" w:rsidP="00D4686C">
            <w:pPr>
              <w:rPr>
                <w:rFonts w:ascii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Descriptif de l’activité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  <w:r w:rsidR="00E002C8">
              <w:t xml:space="preserve"> </w:t>
            </w:r>
          </w:p>
          <w:p w14:paraId="2DC274B1" w14:textId="63C1779E" w:rsidR="00AB6C88" w:rsidRDefault="00736824" w:rsidP="009B3F9D">
            <w:pPr>
              <w:rPr>
                <w:rFonts w:ascii="Comic Sans MS" w:hAnsi="Comic Sans MS" w:cs="Comic Sans MS"/>
                <w:u w:val="single"/>
              </w:rPr>
            </w:pPr>
            <w:r w:rsidRPr="00885AFF">
              <w:rPr>
                <w:rFonts w:ascii="Comic Sans MS" w:hAnsi="Comic Sans MS" w:cs="Comic Sans MS"/>
                <w:noProof/>
                <w:u w:val="single"/>
                <w:lang w:val="fr-FR" w:eastAsia="fr-FR"/>
              </w:rPr>
              <w:drawing>
                <wp:anchor distT="0" distB="0" distL="114300" distR="114300" simplePos="0" relativeHeight="251671552" behindDoc="0" locked="0" layoutInCell="1" allowOverlap="1" wp14:anchorId="6DB40C02" wp14:editId="54546DC3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-14605</wp:posOffset>
                  </wp:positionV>
                  <wp:extent cx="1828800" cy="1030605"/>
                  <wp:effectExtent l="0" t="0" r="0" b="10795"/>
                  <wp:wrapNone/>
                  <wp:docPr id="1" name="Image 1" descr="omptueuse feuille de feutre rehaussée de velours de soie teint à la main et rebrodé de points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mptueuse feuille de feutre rehaussée de velours de soie teint à la main et rebrodé de points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5AFF">
              <w:rPr>
                <w:rFonts w:ascii="Comic Sans MS" w:hAnsi="Comic Sans MS" w:cs="Comic Sans MS"/>
                <w:noProof/>
                <w:u w:val="single"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 wp14:anchorId="5B064EE7" wp14:editId="1016C371">
                  <wp:simplePos x="0" y="0"/>
                  <wp:positionH relativeFrom="column">
                    <wp:posOffset>4235450</wp:posOffset>
                  </wp:positionH>
                  <wp:positionV relativeFrom="paragraph">
                    <wp:posOffset>-14605</wp:posOffset>
                  </wp:positionV>
                  <wp:extent cx="1805305" cy="1017685"/>
                  <wp:effectExtent l="0" t="0" r="0" b="0"/>
                  <wp:wrapNone/>
                  <wp:docPr id="4" name="Image 4" descr="es petits pois... feutre et velours de soie teint et rebrodé à la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s petits pois... feutre et velours de soie teint et rebrodé à la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01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31080" w14:textId="332B6A0A" w:rsidR="00736824" w:rsidRDefault="00736824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664CEC58" w14:textId="64083EC2" w:rsidR="00736824" w:rsidRDefault="00736824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3013D0E6" w14:textId="2B5C87E6" w:rsidR="00736824" w:rsidRDefault="00F93AAC" w:rsidP="009B3F9D">
            <w:p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noProof/>
                <w:u w:val="single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3F371A" wp14:editId="17D639DB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147955</wp:posOffset>
                      </wp:positionV>
                      <wp:extent cx="1028700" cy="342900"/>
                      <wp:effectExtent l="0" t="0" r="0" b="12700"/>
                      <wp:wrapSquare wrapText="bothSides"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6F7FDF" w14:textId="77777777" w:rsidR="00F93AAC" w:rsidRPr="007F1C73" w:rsidRDefault="00F93AAC" w:rsidP="007F1C7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1C73">
                                    <w:rPr>
                                      <w:rFonts w:ascii="Comic Sans MS" w:hAnsi="Comic Sans MS" w:cs="Comic Sans MS"/>
                                      <w:sz w:val="16"/>
                                      <w:szCs w:val="16"/>
                                    </w:rPr>
                                    <w:t>Jackie Cardy</w:t>
                                  </w:r>
                                </w:p>
                                <w:p w14:paraId="60BFBC8A" w14:textId="77777777" w:rsidR="00F93AAC" w:rsidRDefault="00F93A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3F371A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_x0020_de_x0020_texte_x0020_15" o:spid="_x0000_s1026" type="#_x0000_t202" style="position:absolute;margin-left:108.5pt;margin-top:11.65pt;width:81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" filled="f" stroked="f">
                      <v:textbox>
                        <w:txbxContent>
                          <w:p w14:paraId="0D6F7FDF" w14:textId="77777777" w:rsidR="00F93AAC" w:rsidRPr="007F1C73" w:rsidRDefault="00F93AAC" w:rsidP="007F1C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C73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Jackie Cardy</w:t>
                            </w:r>
                          </w:p>
                          <w:p w14:paraId="60BFBC8A" w14:textId="77777777" w:rsidR="00F93AAC" w:rsidRDefault="00F93A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D52EA7" w14:textId="77777777" w:rsidR="00736824" w:rsidRDefault="00736824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180386B1" w14:textId="08E5191B" w:rsidR="00CD668B" w:rsidRDefault="00CD668B" w:rsidP="007E694C">
            <w:pPr>
              <w:numPr>
                <w:ilvl w:val="0"/>
                <w:numId w:val="8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u w:val="single"/>
              </w:rPr>
              <w:lastRenderedPageBreak/>
              <w:t>Projet</w:t>
            </w:r>
          </w:p>
          <w:p w14:paraId="5A52E65A" w14:textId="6BA7B892" w:rsidR="00CD668B" w:rsidRDefault="00CD668B" w:rsidP="007E694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 xml:space="preserve">Dessine </w:t>
            </w:r>
            <w:r w:rsidR="00D4686C">
              <w:rPr>
                <w:rFonts w:ascii="Comic Sans MS" w:hAnsi="Comic Sans MS" w:cs="Comic Sans MS"/>
              </w:rPr>
              <w:t xml:space="preserve">rapidement </w:t>
            </w:r>
            <w:r>
              <w:rPr>
                <w:rFonts w:ascii="Comic Sans MS" w:hAnsi="Comic Sans MS" w:cs="Comic Sans MS"/>
              </w:rPr>
              <w:t>un projet sur un papier</w:t>
            </w:r>
            <w:r w:rsidR="0088246A">
              <w:rPr>
                <w:rFonts w:ascii="Comic Sans MS" w:hAnsi="Comic Sans MS" w:cs="Comic Sans MS"/>
              </w:rPr>
              <w:t>. Ton tableau</w:t>
            </w:r>
            <w:r>
              <w:rPr>
                <w:rFonts w:ascii="Comic Sans MS" w:hAnsi="Comic Sans MS" w:cs="Comic Sans MS"/>
              </w:rPr>
              <w:t xml:space="preserve"> </w:t>
            </w:r>
            <w:r w:rsidR="0088246A">
              <w:rPr>
                <w:rFonts w:ascii="Comic Sans MS" w:hAnsi="Comic Sans MS" w:cs="Comic Sans MS"/>
              </w:rPr>
              <w:t>peu</w:t>
            </w:r>
            <w:r w:rsidR="00D25098">
              <w:rPr>
                <w:rFonts w:ascii="Comic Sans MS" w:hAnsi="Comic Sans MS" w:cs="Comic Sans MS"/>
              </w:rPr>
              <w:t>t</w:t>
            </w:r>
            <w:r w:rsidR="0088246A">
              <w:rPr>
                <w:rFonts w:ascii="Comic Sans MS" w:hAnsi="Comic Sans MS" w:cs="Comic Sans MS"/>
              </w:rPr>
              <w:t xml:space="preserve"> s’enrichir de paillettes, de perles</w:t>
            </w:r>
            <w:r w:rsidR="00D25098">
              <w:rPr>
                <w:rFonts w:ascii="Comic Sans MS" w:hAnsi="Comic Sans MS" w:cs="Comic Sans MS"/>
              </w:rPr>
              <w:t>…</w:t>
            </w:r>
          </w:p>
          <w:p w14:paraId="395BF16C" w14:textId="77777777" w:rsidR="00CD668B" w:rsidRDefault="00CD668B" w:rsidP="009B3F9D">
            <w:pPr>
              <w:rPr>
                <w:rFonts w:ascii="Comic Sans MS" w:hAnsi="Comic Sans MS" w:cs="Comic Sans MS"/>
                <w:u w:val="single"/>
              </w:rPr>
            </w:pPr>
          </w:p>
          <w:p w14:paraId="17499733" w14:textId="6CB769A3" w:rsidR="00CD668B" w:rsidRPr="00885AFF" w:rsidRDefault="0088246A" w:rsidP="00885AFF">
            <w:pPr>
              <w:numPr>
                <w:ilvl w:val="0"/>
                <w:numId w:val="8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t>T</w:t>
            </w:r>
            <w:r w:rsidRPr="00885AFF">
              <w:rPr>
                <w:rFonts w:ascii="Comic Sans MS" w:hAnsi="Comic Sans MS" w:cs="Comic Sans MS"/>
                <w:u w:val="single"/>
              </w:rPr>
              <w:t>echnique de l’appliqué de velour</w:t>
            </w:r>
            <w:r w:rsidR="00D25098">
              <w:rPr>
                <w:rFonts w:ascii="Comic Sans MS" w:hAnsi="Comic Sans MS" w:cs="Comic Sans MS"/>
                <w:u w:val="single"/>
              </w:rPr>
              <w:t>s</w:t>
            </w:r>
            <w:r w:rsidRPr="00885AFF">
              <w:rPr>
                <w:rFonts w:ascii="Comic Sans MS" w:hAnsi="Comic Sans MS" w:cs="Comic Sans MS"/>
                <w:u w:val="single"/>
              </w:rPr>
              <w:t xml:space="preserve">  </w:t>
            </w:r>
          </w:p>
          <w:p w14:paraId="7D3A46A2" w14:textId="535C75CB" w:rsidR="00CD668B" w:rsidRPr="00CA2510" w:rsidRDefault="001311BE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Découpe quelques formes simples dans du velour</w:t>
            </w:r>
            <w:r w:rsidR="00D25098">
              <w:rPr>
                <w:rFonts w:ascii="Comic Sans MS" w:hAnsi="Comic Sans MS" w:cs="Comic Sans MS"/>
              </w:rPr>
              <w:t>s</w:t>
            </w:r>
            <w:r>
              <w:rPr>
                <w:rFonts w:ascii="Comic Sans MS" w:hAnsi="Comic Sans MS" w:cs="Comic Sans MS"/>
              </w:rPr>
              <w:t xml:space="preserve"> (des rectangles).</w:t>
            </w:r>
          </w:p>
          <w:p w14:paraId="628C81DA" w14:textId="33591753" w:rsidR="00CA2510" w:rsidRPr="001311BE" w:rsidRDefault="00ED6C1F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 xml:space="preserve">Avec le fer à repasser, </w:t>
            </w:r>
            <w:r w:rsidR="00CA2510">
              <w:rPr>
                <w:rFonts w:ascii="Comic Sans MS" w:hAnsi="Comic Sans MS" w:cs="Comic Sans MS"/>
              </w:rPr>
              <w:t>pl</w:t>
            </w:r>
            <w:r w:rsidR="00F94795">
              <w:rPr>
                <w:color w:val="800000"/>
              </w:rPr>
              <w:t xml:space="preserve"> </w:t>
            </w:r>
            <w:r w:rsidR="00CA2510">
              <w:rPr>
                <w:rFonts w:ascii="Comic Sans MS" w:hAnsi="Comic Sans MS" w:cs="Comic Sans MS"/>
              </w:rPr>
              <w:t>ace sous la feutrine de la v</w:t>
            </w:r>
            <w:r w:rsidR="00D25098">
              <w:rPr>
                <w:rFonts w:ascii="Comic Sans MS" w:hAnsi="Comic Sans MS" w:cs="Comic Sans MS"/>
              </w:rPr>
              <w:t>a</w:t>
            </w:r>
            <w:r w:rsidR="00CA2510">
              <w:rPr>
                <w:rFonts w:ascii="Comic Sans MS" w:hAnsi="Comic Sans MS" w:cs="Comic Sans MS"/>
              </w:rPr>
              <w:t>seline.</w:t>
            </w:r>
          </w:p>
          <w:p w14:paraId="7755F5DF" w14:textId="7DF76C1F" w:rsidR="001311BE" w:rsidRPr="001311BE" w:rsidRDefault="001311BE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Découpe les même</w:t>
            </w:r>
            <w:r w:rsidR="00D25098">
              <w:rPr>
                <w:rFonts w:ascii="Comic Sans MS" w:hAnsi="Comic Sans MS" w:cs="Comic Sans MS"/>
              </w:rPr>
              <w:t>s</w:t>
            </w:r>
            <w:r>
              <w:rPr>
                <w:rFonts w:ascii="Comic Sans MS" w:hAnsi="Comic Sans MS" w:cs="Comic Sans MS"/>
              </w:rPr>
              <w:t xml:space="preserve"> formes dans de la feutrine avec 3-4cm de plus tout le tour.</w:t>
            </w:r>
          </w:p>
          <w:p w14:paraId="48DAF4E3" w14:textId="1D1FD606" w:rsidR="001311BE" w:rsidRPr="001311BE" w:rsidRDefault="001311BE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 xml:space="preserve">Superpose-les </w:t>
            </w:r>
            <w:r w:rsidR="00CA2510">
              <w:rPr>
                <w:rFonts w:ascii="Comic Sans MS" w:hAnsi="Comic Sans MS" w:cs="Comic Sans MS"/>
              </w:rPr>
              <w:t xml:space="preserve">avec du vlisofix </w:t>
            </w:r>
            <w:r w:rsidR="00F93AAC">
              <w:rPr>
                <w:rFonts w:ascii="Comic Sans MS" w:hAnsi="Comic Sans MS" w:cs="Comic Sans MS"/>
              </w:rPr>
              <w:t>(le rectangle de velour</w:t>
            </w:r>
            <w:r w:rsidR="00D25098">
              <w:rPr>
                <w:rFonts w:ascii="Comic Sans MS" w:hAnsi="Comic Sans MS" w:cs="Comic Sans MS"/>
              </w:rPr>
              <w:t>s</w:t>
            </w:r>
            <w:r w:rsidR="00F93AAC">
              <w:rPr>
                <w:rFonts w:ascii="Comic Sans MS" w:hAnsi="Comic Sans MS" w:cs="Comic Sans MS"/>
              </w:rPr>
              <w:t xml:space="preserve"> par-</w:t>
            </w:r>
            <w:r>
              <w:rPr>
                <w:rFonts w:ascii="Comic Sans MS" w:hAnsi="Comic Sans MS" w:cs="Comic Sans MS"/>
              </w:rPr>
              <w:t xml:space="preserve">dessus et au milieu du rectangle de feutrine). </w:t>
            </w:r>
          </w:p>
          <w:p w14:paraId="75F80F18" w14:textId="36C3BD3E" w:rsidR="001311BE" w:rsidRPr="00091CFB" w:rsidRDefault="001311BE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Couds, décors à la machine en piqué libre</w:t>
            </w:r>
            <w:r w:rsidR="00F93AAC">
              <w:rPr>
                <w:rFonts w:ascii="Comic Sans MS" w:hAnsi="Comic Sans MS" w:cs="Comic Sans MS"/>
              </w:rPr>
              <w:t xml:space="preserve"> (voir explications ci-dessous)</w:t>
            </w:r>
            <w:r>
              <w:rPr>
                <w:rFonts w:ascii="Comic Sans MS" w:hAnsi="Comic Sans MS" w:cs="Comic Sans MS"/>
              </w:rPr>
              <w:t>.</w:t>
            </w:r>
            <w:r w:rsidR="00885AFF" w:rsidRPr="00885AFF">
              <w:rPr>
                <w:rFonts w:ascii="Comic Sans MS" w:hAnsi="Comic Sans MS" w:cs="Comic Sans MS"/>
              </w:rPr>
              <w:t xml:space="preserve"> </w:t>
            </w:r>
          </w:p>
          <w:p w14:paraId="36927D51" w14:textId="188028FD" w:rsidR="00091CFB" w:rsidRPr="001311BE" w:rsidRDefault="007F1C73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Découpe la feutrine à 1/2</w:t>
            </w:r>
            <w:r w:rsidR="00091CFB">
              <w:rPr>
                <w:rFonts w:ascii="Comic Sans MS" w:hAnsi="Comic Sans MS" w:cs="Comic Sans MS"/>
              </w:rPr>
              <w:t>cm autour de la décoration faite en piqué libre.</w:t>
            </w:r>
          </w:p>
          <w:p w14:paraId="3E890CEA" w14:textId="28C639BB" w:rsidR="00341CAC" w:rsidRPr="00341CAC" w:rsidRDefault="001311BE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D</w:t>
            </w:r>
            <w:r w:rsidR="00091CFB">
              <w:rPr>
                <w:rFonts w:ascii="Comic Sans MS" w:hAnsi="Comic Sans MS" w:cs="Comic Sans MS"/>
              </w:rPr>
              <w:t xml:space="preserve">écoupe une feutrine de fond (tableau). </w:t>
            </w:r>
            <w:r w:rsidR="00CA2510">
              <w:rPr>
                <w:rFonts w:ascii="Comic Sans MS" w:hAnsi="Comic Sans MS" w:cs="Comic Sans MS"/>
              </w:rPr>
              <w:t xml:space="preserve">Place dessous de la </w:t>
            </w:r>
            <w:proofErr w:type="spellStart"/>
            <w:r w:rsidR="00CA2510">
              <w:rPr>
                <w:rFonts w:ascii="Comic Sans MS" w:hAnsi="Comic Sans MS" w:cs="Comic Sans MS"/>
              </w:rPr>
              <w:t>v</w:t>
            </w:r>
            <w:r w:rsidR="00144040">
              <w:rPr>
                <w:rFonts w:ascii="Comic Sans MS" w:hAnsi="Comic Sans MS" w:cs="Comic Sans MS"/>
              </w:rPr>
              <w:t>i</w:t>
            </w:r>
            <w:r w:rsidR="00CA2510">
              <w:rPr>
                <w:rFonts w:ascii="Comic Sans MS" w:hAnsi="Comic Sans MS" w:cs="Comic Sans MS"/>
              </w:rPr>
              <w:t>seline</w:t>
            </w:r>
            <w:proofErr w:type="spellEnd"/>
            <w:r w:rsidR="00CA2510">
              <w:rPr>
                <w:rFonts w:ascii="Comic Sans MS" w:hAnsi="Comic Sans MS" w:cs="Comic Sans MS"/>
              </w:rPr>
              <w:t>. Décors ton travail</w:t>
            </w:r>
            <w:r w:rsidR="00091CFB">
              <w:rPr>
                <w:rFonts w:ascii="Comic Sans MS" w:hAnsi="Comic Sans MS" w:cs="Comic Sans MS"/>
              </w:rPr>
              <w:t xml:space="preserve"> en piqué libre. Autour, réalise un zigzag irrégulier en piqué libre. Passe plusieurs fois pour obtenir un effet d’un zigzag serré.</w:t>
            </w:r>
            <w:r w:rsidR="00341CAC">
              <w:rPr>
                <w:rFonts w:ascii="Comic Sans MS" w:hAnsi="Comic Sans MS" w:cs="Comic Sans MS"/>
              </w:rPr>
              <w:t xml:space="preserve"> </w:t>
            </w:r>
          </w:p>
          <w:p w14:paraId="19579BA5" w14:textId="69625F85" w:rsidR="001311BE" w:rsidRPr="002A6FCF" w:rsidRDefault="00341CAC" w:rsidP="00D4686C">
            <w:pPr>
              <w:numPr>
                <w:ilvl w:val="0"/>
                <w:numId w:val="9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</w:rPr>
              <w:t>Colle ou couds les décorations de velour</w:t>
            </w:r>
            <w:r w:rsidR="00D25098">
              <w:rPr>
                <w:rFonts w:ascii="Comic Sans MS" w:hAnsi="Comic Sans MS" w:cs="Comic Sans MS"/>
              </w:rPr>
              <w:t>s</w:t>
            </w:r>
            <w:r>
              <w:rPr>
                <w:rFonts w:ascii="Comic Sans MS" w:hAnsi="Comic Sans MS" w:cs="Comic Sans MS"/>
              </w:rPr>
              <w:t xml:space="preserve"> sur ton travail de fond.</w:t>
            </w:r>
          </w:p>
          <w:p w14:paraId="3FB49D27" w14:textId="3EE1AF8A" w:rsidR="002A6FCF" w:rsidRDefault="002A6FCF" w:rsidP="002A6FCF">
            <w:pPr>
              <w:ind w:left="567"/>
              <w:rPr>
                <w:rFonts w:ascii="Comic Sans MS" w:hAnsi="Comic Sans MS" w:cs="Comic Sans MS"/>
                <w:u w:val="single"/>
              </w:rPr>
            </w:pPr>
          </w:p>
          <w:p w14:paraId="1D6927E6" w14:textId="10C33522" w:rsidR="008B3AFA" w:rsidRPr="008B3AFA" w:rsidRDefault="0088246A" w:rsidP="008B3AFA">
            <w:pPr>
              <w:numPr>
                <w:ilvl w:val="0"/>
                <w:numId w:val="8"/>
              </w:numPr>
              <w:rPr>
                <w:rFonts w:ascii="Comic Sans MS" w:hAnsi="Comic Sans MS" w:cs="Comic Sans MS"/>
                <w:u w:val="single"/>
              </w:rPr>
            </w:pPr>
            <w:r>
              <w:rPr>
                <w:rFonts w:ascii="Comic Sans MS" w:hAnsi="Comic Sans MS" w:cs="Comic Sans MS"/>
                <w:u w:val="single"/>
              </w:rPr>
              <w:t>Technique à la machine à coudre : le piqué libre</w:t>
            </w:r>
          </w:p>
          <w:p w14:paraId="2EF29A6E" w14:textId="550D5279" w:rsidR="00736824" w:rsidRPr="00F94795" w:rsidRDefault="00F94795" w:rsidP="00F94795">
            <w:pPr>
              <w:numPr>
                <w:ilvl w:val="0"/>
                <w:numId w:val="10"/>
              </w:numPr>
              <w:rPr>
                <w:rFonts w:ascii="Comic Sans MS" w:hAnsi="Comic Sans MS" w:cs="Comic Sans MS"/>
                <w:lang w:val="fr-FR"/>
              </w:rPr>
            </w:pPr>
            <w:r>
              <w:rPr>
                <w:noProof/>
                <w:color w:val="800000"/>
                <w:lang w:val="fr-FR" w:eastAsia="fr-FR"/>
              </w:rPr>
              <w:drawing>
                <wp:anchor distT="0" distB="0" distL="114300" distR="114300" simplePos="0" relativeHeight="251672576" behindDoc="0" locked="0" layoutInCell="1" allowOverlap="1" wp14:anchorId="4B311614" wp14:editId="6A724CEC">
                  <wp:simplePos x="0" y="0"/>
                  <wp:positionH relativeFrom="column">
                    <wp:posOffset>-565150</wp:posOffset>
                  </wp:positionH>
                  <wp:positionV relativeFrom="paragraph">
                    <wp:posOffset>46355</wp:posOffset>
                  </wp:positionV>
                  <wp:extent cx="785495" cy="1153795"/>
                  <wp:effectExtent l="0" t="0" r="1905" b="0"/>
                  <wp:wrapNone/>
                  <wp:docPr id="16" name="Image 16" descr="http://img.over-blog.com/325x478/1/02/33/90/Patchs/quilter/quilte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.over-blog.com/325x478/1/02/33/90/Patchs/quilter/quilt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AAC">
              <w:rPr>
                <w:rFonts w:ascii="Comic Sans MS" w:hAnsi="Comic Sans MS" w:cs="Comic Sans MS"/>
                <w:lang w:val="fr-FR"/>
              </w:rPr>
              <w:t>Enfile</w:t>
            </w:r>
            <w:r w:rsidR="0056608B">
              <w:rPr>
                <w:rFonts w:ascii="Comic Sans MS" w:hAnsi="Comic Sans MS" w:cs="Comic Sans MS"/>
                <w:lang w:val="fr-FR"/>
              </w:rPr>
              <w:t xml:space="preserve"> la machine à coudre normal</w:t>
            </w:r>
            <w:r w:rsidR="00F93AAC">
              <w:rPr>
                <w:rFonts w:ascii="Comic Sans MS" w:hAnsi="Comic Sans MS" w:cs="Comic Sans MS"/>
                <w:lang w:val="fr-FR"/>
              </w:rPr>
              <w:t>ement. Mets</w:t>
            </w:r>
            <w:r w:rsidR="0056608B">
              <w:rPr>
                <w:rFonts w:ascii="Comic Sans MS" w:hAnsi="Comic Sans MS" w:cs="Comic Sans MS"/>
                <w:lang w:val="fr-FR"/>
              </w:rPr>
              <w:t xml:space="preserve"> </w:t>
            </w:r>
            <w:r w:rsidR="00F93AAC">
              <w:rPr>
                <w:rFonts w:ascii="Comic Sans MS" w:hAnsi="Comic Sans MS" w:cs="Comic Sans MS"/>
                <w:lang w:val="fr-FR"/>
              </w:rPr>
              <w:t>le pied pour repriser. Descends</w:t>
            </w:r>
            <w:r w:rsidR="0056608B">
              <w:rPr>
                <w:rFonts w:ascii="Comic Sans MS" w:hAnsi="Comic Sans MS" w:cs="Comic Sans MS"/>
                <w:lang w:val="fr-FR"/>
              </w:rPr>
              <w:t xml:space="preserve"> le</w:t>
            </w:r>
            <w:r w:rsidR="00F93AAC">
              <w:rPr>
                <w:rFonts w:ascii="Comic Sans MS" w:hAnsi="Comic Sans MS" w:cs="Comic Sans MS"/>
                <w:lang w:val="fr-FR"/>
              </w:rPr>
              <w:t>s griffes d’entraînement. Place</w:t>
            </w:r>
            <w:r w:rsidR="0056608B">
              <w:rPr>
                <w:rFonts w:ascii="Comic Sans MS" w:hAnsi="Comic Sans MS" w:cs="Comic Sans MS"/>
                <w:lang w:val="fr-FR"/>
              </w:rPr>
              <w:t xml:space="preserve"> la table</w:t>
            </w:r>
            <w:r>
              <w:rPr>
                <w:rFonts w:ascii="Comic Sans MS" w:hAnsi="Comic Sans MS" w:cs="Comic Sans MS"/>
                <w:lang w:val="fr-FR"/>
              </w:rPr>
              <w:t xml:space="preserve"> rallonge à ta machine, pour agrandir ta surface de travail cela sera plus confortable. </w:t>
            </w:r>
          </w:p>
          <w:p w14:paraId="370E187F" w14:textId="4709B9E1" w:rsidR="008B3AFA" w:rsidRPr="00ED6C1F" w:rsidRDefault="0056608B" w:rsidP="00ED6C1F">
            <w:pPr>
              <w:numPr>
                <w:ilvl w:val="0"/>
                <w:numId w:val="10"/>
              </w:numPr>
              <w:tabs>
                <w:tab w:val="num" w:pos="720"/>
              </w:tabs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Maintiens ton tissu de chaque côté du pied de biche avec tes mains posées à plat,  pour que ton travail soit</w:t>
            </w:r>
            <w:r w:rsidR="00736824" w:rsidRPr="00736824">
              <w:rPr>
                <w:rFonts w:ascii="Comic Sans MS" w:hAnsi="Comic Sans MS" w:cs="Comic Sans MS"/>
                <w:lang w:val="fr-FR"/>
              </w:rPr>
              <w:t xml:space="preserve"> bien </w:t>
            </w:r>
            <w:r>
              <w:rPr>
                <w:rFonts w:ascii="Comic Sans MS" w:hAnsi="Comic Sans MS" w:cs="Comic Sans MS"/>
                <w:lang w:val="fr-FR"/>
              </w:rPr>
              <w:t>tendu.</w:t>
            </w:r>
            <w:r w:rsidR="00736824" w:rsidRPr="00736824">
              <w:rPr>
                <w:rFonts w:ascii="Comic Sans MS" w:hAnsi="Comic Sans MS" w:cs="Comic Sans MS"/>
                <w:lang w:val="fr-FR"/>
              </w:rPr>
              <w:t xml:space="preserve"> </w:t>
            </w:r>
            <w:r>
              <w:rPr>
                <w:rFonts w:ascii="Comic Sans MS" w:hAnsi="Comic Sans MS" w:cs="Comic Sans MS"/>
                <w:lang w:val="fr-FR"/>
              </w:rPr>
              <w:t>Et commence de coudre : c’est toi qui entraî</w:t>
            </w:r>
            <w:r w:rsidR="00F93AAC">
              <w:rPr>
                <w:rFonts w:ascii="Comic Sans MS" w:hAnsi="Comic Sans MS" w:cs="Comic Sans MS"/>
                <w:lang w:val="fr-FR"/>
              </w:rPr>
              <w:t>ne</w:t>
            </w:r>
            <w:r w:rsidR="00D25098">
              <w:rPr>
                <w:rFonts w:ascii="Comic Sans MS" w:hAnsi="Comic Sans MS" w:cs="Comic Sans MS"/>
                <w:lang w:val="fr-FR"/>
              </w:rPr>
              <w:t>s</w:t>
            </w:r>
            <w:r w:rsidR="00F93AAC">
              <w:rPr>
                <w:rFonts w:ascii="Comic Sans MS" w:hAnsi="Comic Sans MS" w:cs="Comic Sans MS"/>
                <w:lang w:val="fr-FR"/>
              </w:rPr>
              <w:t>, qui fais bouger le</w:t>
            </w:r>
            <w:r>
              <w:rPr>
                <w:rFonts w:ascii="Comic Sans MS" w:hAnsi="Comic Sans MS" w:cs="Comic Sans MS"/>
                <w:lang w:val="fr-FR"/>
              </w:rPr>
              <w:t xml:space="preserve"> tissu o</w:t>
            </w:r>
            <w:r w:rsidR="00D25098">
              <w:rPr>
                <w:rFonts w:ascii="Comic Sans MS" w:hAnsi="Comic Sans MS" w:cs="Comic Sans MS"/>
                <w:lang w:val="fr-FR"/>
              </w:rPr>
              <w:t>ù</w:t>
            </w:r>
            <w:r>
              <w:rPr>
                <w:rFonts w:ascii="Comic Sans MS" w:hAnsi="Comic Sans MS" w:cs="Comic Sans MS"/>
                <w:lang w:val="fr-FR"/>
              </w:rPr>
              <w:t xml:space="preserve"> tu veux. </w:t>
            </w:r>
            <w:r w:rsidR="00ED6C1F">
              <w:rPr>
                <w:rFonts w:ascii="Comic Sans MS" w:hAnsi="Comic Sans MS" w:cs="Comic Sans MS"/>
                <w:lang w:val="fr-FR"/>
              </w:rPr>
              <w:t>Fai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>s de</w:t>
            </w:r>
            <w:r w:rsidR="00ED6C1F">
              <w:rPr>
                <w:rFonts w:ascii="Comic Sans MS" w:hAnsi="Comic Sans MS" w:cs="Comic Sans MS"/>
                <w:lang w:val="fr-FR"/>
              </w:rPr>
              <w:t>s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 xml:space="preserve"> petits points pas trop éloigné</w:t>
            </w:r>
            <w:r w:rsidR="00ED6C1F">
              <w:rPr>
                <w:rFonts w:ascii="Comic Sans MS" w:hAnsi="Comic Sans MS" w:cs="Comic Sans MS"/>
                <w:lang w:val="fr-FR"/>
              </w:rPr>
              <w:t>s et réguliers, va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 xml:space="preserve"> doucement</w:t>
            </w:r>
            <w:r w:rsidR="00ED6C1F">
              <w:rPr>
                <w:rFonts w:ascii="Comic Sans MS" w:hAnsi="Comic Sans MS" w:cs="Comic Sans MS"/>
                <w:lang w:val="fr-FR"/>
              </w:rPr>
              <w:t xml:space="preserve"> et anticipe ce que tu souhaites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 xml:space="preserve"> broder</w:t>
            </w:r>
            <w:r w:rsidR="00ED6C1F">
              <w:rPr>
                <w:rFonts w:ascii="Comic Sans MS" w:hAnsi="Comic Sans MS" w:cs="Comic Sans MS"/>
                <w:lang w:val="fr-FR"/>
              </w:rPr>
              <w:t xml:space="preserve"> (dessiner). </w:t>
            </w:r>
            <w:r w:rsidR="00ED6C1F" w:rsidRPr="008B3AFA">
              <w:rPr>
                <w:rFonts w:ascii="Comic Sans MS" w:hAnsi="Comic Sans MS" w:cs="Comic Sans MS"/>
              </w:rPr>
              <w:t>Il s'agit de trouver un rythme, par une série de va</w:t>
            </w:r>
            <w:r w:rsidR="00D25098">
              <w:rPr>
                <w:rFonts w:ascii="Comic Sans MS" w:hAnsi="Comic Sans MS" w:cs="Comic Sans MS"/>
              </w:rPr>
              <w:t>-et-</w:t>
            </w:r>
            <w:r w:rsidR="00ED6C1F" w:rsidRPr="008B3AFA">
              <w:rPr>
                <w:rFonts w:ascii="Comic Sans MS" w:hAnsi="Comic Sans MS" w:cs="Comic Sans MS"/>
              </w:rPr>
              <w:t>vient de gauche à droite, du haut ver</w:t>
            </w:r>
            <w:r w:rsidR="00ED6C1F">
              <w:rPr>
                <w:rFonts w:ascii="Comic Sans MS" w:hAnsi="Comic Sans MS" w:cs="Comic Sans MS"/>
              </w:rPr>
              <w:t>s le bas, sans trop tourner son travail</w:t>
            </w:r>
            <w:r w:rsidR="00ED6C1F" w:rsidRPr="008B3AFA">
              <w:rPr>
                <w:rFonts w:ascii="Comic Sans MS" w:hAnsi="Comic Sans MS" w:cs="Comic Sans MS"/>
              </w:rPr>
              <w:t>, même lors</w:t>
            </w:r>
            <w:r w:rsidR="00ED6C1F">
              <w:rPr>
                <w:rFonts w:ascii="Comic Sans MS" w:hAnsi="Comic Sans MS" w:cs="Comic Sans MS"/>
              </w:rPr>
              <w:t>que tu veux</w:t>
            </w:r>
            <w:r w:rsidR="00ED6C1F" w:rsidRPr="008B3AFA">
              <w:rPr>
                <w:rFonts w:ascii="Comic Sans MS" w:hAnsi="Comic Sans MS" w:cs="Comic Sans MS"/>
              </w:rPr>
              <w:t xml:space="preserve"> faire un mouve</w:t>
            </w:r>
            <w:r w:rsidR="00ED6C1F">
              <w:rPr>
                <w:rFonts w:ascii="Comic Sans MS" w:hAnsi="Comic Sans MS" w:cs="Comic Sans MS"/>
              </w:rPr>
              <w:t>ment circulaire... Lorsque tu écris...ta feuille, ton cahier ne </w:t>
            </w:r>
            <w:r w:rsidR="00ED6C1F" w:rsidRPr="008B3AFA">
              <w:rPr>
                <w:rFonts w:ascii="Comic Sans MS" w:hAnsi="Comic Sans MS" w:cs="Comic Sans MS"/>
              </w:rPr>
              <w:t>change pas d'orientation !</w:t>
            </w:r>
            <w:r w:rsidR="00ED6C1F">
              <w:rPr>
                <w:rFonts w:ascii="Comic Sans MS" w:hAnsi="Comic Sans MS" w:cs="Comic Sans MS"/>
                <w:lang w:val="fr-FR"/>
              </w:rPr>
              <w:t xml:space="preserve"> (c’est possible de dessiner 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 xml:space="preserve">le </w:t>
            </w:r>
            <w:r w:rsidR="00ED6C1F">
              <w:rPr>
                <w:rFonts w:ascii="Comic Sans MS" w:hAnsi="Comic Sans MS" w:cs="Comic Sans MS"/>
                <w:lang w:val="fr-FR"/>
              </w:rPr>
              <w:t xml:space="preserve">motif avec un stylo pilote </w:t>
            </w:r>
            <w:r w:rsidR="00736824" w:rsidRPr="00ED6C1F">
              <w:rPr>
                <w:rFonts w:ascii="Comic Sans MS" w:hAnsi="Comic Sans MS" w:cs="Comic Sans MS"/>
                <w:lang w:val="fr-FR"/>
              </w:rPr>
              <w:t>pour avoir une aide).</w:t>
            </w:r>
            <w:r w:rsidR="00ED6C1F">
              <w:rPr>
                <w:rFonts w:ascii="Comic Sans MS" w:hAnsi="Comic Sans MS" w:cs="Comic Sans MS"/>
                <w:lang w:val="fr-FR"/>
              </w:rPr>
              <w:t xml:space="preserve"> Pour commencer et finir une couture en piqué libre, il te suffit de faire quelques points l’un sur l’autre sur 1cm.</w:t>
            </w:r>
          </w:p>
          <w:p w14:paraId="361617BF" w14:textId="2EA1174C" w:rsidR="00406BE9" w:rsidRDefault="007147E6" w:rsidP="007E694C">
            <w:pPr>
              <w:numPr>
                <w:ilvl w:val="0"/>
                <w:numId w:val="10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Ajoute d’autres techniques</w:t>
            </w:r>
            <w:r w:rsidR="00BF1866">
              <w:rPr>
                <w:rFonts w:ascii="Comic Sans MS" w:hAnsi="Comic Sans MS" w:cs="Comic Sans MS"/>
              </w:rPr>
              <w:t xml:space="preserve"> si tu le désires</w:t>
            </w:r>
            <w:r w:rsidR="00406BE9">
              <w:rPr>
                <w:rFonts w:ascii="Comic Sans MS" w:hAnsi="Comic Sans MS" w:cs="Comic Sans MS"/>
              </w:rPr>
              <w:t xml:space="preserve"> :</w:t>
            </w:r>
          </w:p>
          <w:p w14:paraId="2819B309" w14:textId="77777777" w:rsidR="007F1C73" w:rsidRDefault="007F1C73" w:rsidP="007E694C">
            <w:pPr>
              <w:numPr>
                <w:ilvl w:val="0"/>
                <w:numId w:val="11"/>
              </w:numPr>
              <w:ind w:firstLine="293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Feutrage de laine mèche à l’aiguille</w:t>
            </w:r>
          </w:p>
          <w:p w14:paraId="0899C432" w14:textId="05E472ED" w:rsidR="00406BE9" w:rsidRDefault="00341CAC" w:rsidP="007E694C">
            <w:pPr>
              <w:numPr>
                <w:ilvl w:val="0"/>
                <w:numId w:val="11"/>
              </w:numPr>
              <w:ind w:firstLine="293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points de broderie à la main</w:t>
            </w:r>
          </w:p>
          <w:p w14:paraId="0E08626C" w14:textId="648D0913" w:rsidR="00406BE9" w:rsidRDefault="00341CAC" w:rsidP="007E694C">
            <w:pPr>
              <w:numPr>
                <w:ilvl w:val="0"/>
                <w:numId w:val="11"/>
              </w:numPr>
              <w:ind w:left="1428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perles cousues</w:t>
            </w:r>
          </w:p>
          <w:p w14:paraId="1419DF3D" w14:textId="10CFF460" w:rsidR="00BF1866" w:rsidRPr="00341CAC" w:rsidRDefault="00341CAC" w:rsidP="00341CAC">
            <w:pPr>
              <w:numPr>
                <w:ilvl w:val="0"/>
                <w:numId w:val="11"/>
              </w:numPr>
              <w:ind w:left="1428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Des miroirs</w:t>
            </w:r>
          </w:p>
          <w:p w14:paraId="358A8F07" w14:textId="080150D2" w:rsidR="00CD668B" w:rsidRDefault="007F1C73" w:rsidP="007F1C73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 xml:space="preserve">      </w:t>
            </w:r>
            <w:r w:rsidR="005B0A6B">
              <w:rPr>
                <w:rFonts w:ascii="Comic Sans MS" w:hAnsi="Comic Sans MS" w:cs="Comic Sans MS"/>
              </w:rPr>
              <w:t>Fais preuve d’imagination et de créativité p</w:t>
            </w:r>
            <w:r w:rsidR="0088246A">
              <w:rPr>
                <w:rFonts w:ascii="Comic Sans MS" w:hAnsi="Comic Sans MS" w:cs="Comic Sans MS"/>
              </w:rPr>
              <w:t>our ton tableau</w:t>
            </w:r>
            <w:r w:rsidR="005B0A6B">
              <w:rPr>
                <w:rFonts w:ascii="Comic Sans MS" w:hAnsi="Comic Sans MS" w:cs="Comic Sans MS"/>
              </w:rPr>
              <w:t>…</w:t>
            </w:r>
          </w:p>
          <w:p w14:paraId="1F9DC2E8" w14:textId="77777777" w:rsidR="00BF1866" w:rsidRDefault="00BF1866" w:rsidP="00BF1866">
            <w:pPr>
              <w:ind w:firstLine="436"/>
              <w:rPr>
                <w:rFonts w:ascii="Comic Sans MS" w:hAnsi="Comic Sans MS" w:cs="Comic Sans MS"/>
              </w:rPr>
            </w:pPr>
          </w:p>
          <w:p w14:paraId="024AFD13" w14:textId="77777777" w:rsidR="00CD668B" w:rsidRDefault="00CD668B" w:rsidP="007E694C">
            <w:pPr>
              <w:ind w:firstLine="436"/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Bravo, c'est terminé !</w:t>
            </w:r>
          </w:p>
          <w:p w14:paraId="11DB7DA0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</w:p>
          <w:p w14:paraId="2C6F0DB0" w14:textId="77777777" w:rsidR="00CD668B" w:rsidRDefault="00CD668B" w:rsidP="009B3F9D">
            <w:pPr>
              <w:rPr>
                <w:rFonts w:ascii="Comic Sans MS" w:hAnsi="Comic Sans MS" w:cs="Comic Sans MS"/>
                <w:u w:val="single"/>
              </w:rPr>
            </w:pPr>
          </w:p>
        </w:tc>
      </w:tr>
      <w:tr w:rsidR="00CD668B" w14:paraId="5708472E" w14:textId="77777777" w:rsidTr="000B46D6">
        <w:trPr>
          <w:trHeight w:val="172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A3D18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lastRenderedPageBreak/>
              <w:t>Autres suggestions</w:t>
            </w:r>
            <w:r>
              <w:rPr>
                <w:rFonts w:ascii="Comic Sans MS" w:hAnsi="Comic Sans MS" w:cs="Comic Sans MS"/>
                <w:b/>
                <w:sz w:val="28"/>
                <w:szCs w:val="28"/>
              </w:rPr>
              <w:t> :</w:t>
            </w:r>
          </w:p>
          <w:p w14:paraId="43892285" w14:textId="77777777" w:rsidR="00CD668B" w:rsidRDefault="0088246A" w:rsidP="0088246A">
            <w:pPr>
              <w:numPr>
                <w:ilvl w:val="0"/>
                <w:numId w:val="3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En faire un coussin, le devant d’un sac, le cadre d’un miroir</w:t>
            </w:r>
            <w:r w:rsidR="00BF1866">
              <w:rPr>
                <w:rFonts w:ascii="Comic Sans MS" w:hAnsi="Comic Sans MS" w:cs="Comic Sans MS"/>
              </w:rPr>
              <w:t>.</w:t>
            </w:r>
          </w:p>
          <w:p w14:paraId="7EFE285F" w14:textId="5B2CD6B0" w:rsidR="00091CFB" w:rsidRDefault="00091CFB" w:rsidP="0088246A">
            <w:pPr>
              <w:numPr>
                <w:ilvl w:val="0"/>
                <w:numId w:val="3"/>
              </w:num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Ou réalise un</w:t>
            </w:r>
            <w:r w:rsidR="00D25098">
              <w:rPr>
                <w:rFonts w:ascii="Comic Sans MS" w:hAnsi="Comic Sans MS" w:cs="Comic Sans MS"/>
              </w:rPr>
              <w:t>e</w:t>
            </w:r>
            <w:r>
              <w:rPr>
                <w:rFonts w:ascii="Comic Sans MS" w:hAnsi="Comic Sans MS" w:cs="Comic Sans MS"/>
              </w:rPr>
              <w:t xml:space="preserve"> broche, un bijou à sac.</w:t>
            </w:r>
          </w:p>
          <w:p w14:paraId="56D225FD" w14:textId="5A010C8F" w:rsidR="00091CFB" w:rsidRPr="0088246A" w:rsidRDefault="00091CFB" w:rsidP="00091CFB">
            <w:pPr>
              <w:ind w:left="360"/>
              <w:rPr>
                <w:rFonts w:ascii="Comic Sans MS" w:hAnsi="Comic Sans MS" w:cs="Comic Sans MS"/>
              </w:rPr>
            </w:pPr>
          </w:p>
        </w:tc>
      </w:tr>
      <w:tr w:rsidR="00CD668B" w14:paraId="5F210658" w14:textId="77777777" w:rsidTr="009B3F9D">
        <w:trPr>
          <w:cantSplit/>
        </w:trPr>
        <w:tc>
          <w:tcPr>
            <w:tcW w:w="42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F9B9B" w14:textId="77777777" w:rsidR="00CD668B" w:rsidRDefault="00CD668B" w:rsidP="009B3F9D">
            <w:r>
              <w:rPr>
                <w:rFonts w:ascii="Comic Sans MS" w:hAnsi="Comic Sans MS" w:cs="Comic Sans MS"/>
                <w:b/>
                <w:sz w:val="26"/>
                <w:szCs w:val="26"/>
              </w:rPr>
              <w:t>Sites Internet :</w:t>
            </w:r>
          </w:p>
          <w:p w14:paraId="15349B6F" w14:textId="77777777" w:rsidR="00A27B0C" w:rsidRDefault="00A27B0C" w:rsidP="00A27B0C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Piqué libre : les coquillages</w:t>
            </w:r>
          </w:p>
          <w:p w14:paraId="7D2278E7" w14:textId="79EA5F52" w:rsidR="00195074" w:rsidRDefault="001A1848" w:rsidP="009B3F9D">
            <w:hyperlink r:id="rId11" w:history="1">
              <w:r w:rsidR="00195074" w:rsidRPr="00E6631F">
                <w:rPr>
                  <w:rStyle w:val="Lienhypertexte"/>
                </w:rPr>
                <w:t>https://www.youtube.com/watch?v=KFBcBmcyp48</w:t>
              </w:r>
            </w:hyperlink>
          </w:p>
          <w:p w14:paraId="11BC7FA2" w14:textId="2BEF44F1" w:rsidR="007B618B" w:rsidRDefault="007B618B" w:rsidP="007B618B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</w:tc>
        <w:tc>
          <w:tcPr>
            <w:tcW w:w="5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4C39C" w14:textId="71C6B73F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Bibliographie :</w:t>
            </w:r>
          </w:p>
        </w:tc>
      </w:tr>
      <w:tr w:rsidR="00CD668B" w14:paraId="76A1F5AA" w14:textId="77777777" w:rsidTr="009B3F9D">
        <w:trPr>
          <w:cantSplit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BA686" w14:textId="77777777" w:rsidR="00A27B0C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Réalisations :</w:t>
            </w:r>
          </w:p>
          <w:p w14:paraId="5161DFB3" w14:textId="0FB059EC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 wp14:anchorId="7AEF80B6" wp14:editId="07F13AA8">
                  <wp:simplePos x="0" y="0"/>
                  <wp:positionH relativeFrom="column">
                    <wp:posOffset>5149850</wp:posOffset>
                  </wp:positionH>
                  <wp:positionV relativeFrom="paragraph">
                    <wp:posOffset>106045</wp:posOffset>
                  </wp:positionV>
                  <wp:extent cx="963930" cy="1257300"/>
                  <wp:effectExtent l="0" t="0" r="1270" b="12700"/>
                  <wp:wrapNone/>
                  <wp:docPr id="3" name="Image 3" descr="Macintosh HD:Users:Veronique:Desktop:Capture d’écran 2014-08-21 à 17.23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eronique:Desktop:Capture d’écran 2014-08-21 à 17.23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266E3630" wp14:editId="231EC89F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106045</wp:posOffset>
                  </wp:positionV>
                  <wp:extent cx="931545" cy="1229360"/>
                  <wp:effectExtent l="0" t="0" r="8255" b="0"/>
                  <wp:wrapNone/>
                  <wp:docPr id="5" name="Image 5" descr="Macintosh HD:Users:Veronique:Desktop:Capture d’écran 2014-08-21 à 17.23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eronique:Desktop:Capture d’écran 2014-08-21 à 17.23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 wp14:anchorId="5EA83D5F" wp14:editId="31121939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-8255</wp:posOffset>
                  </wp:positionV>
                  <wp:extent cx="2372360" cy="1600200"/>
                  <wp:effectExtent l="0" t="0" r="0" b="0"/>
                  <wp:wrapNone/>
                  <wp:docPr id="8" name="Image 8" descr="Macintosh HD:Users:Veronique:Desktop:Capture d’écran 2014-08-21 à 17.22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Veronique:Desktop:Capture d’écran 2014-08-21 à 17.22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6FA4"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 wp14:anchorId="1EB00316" wp14:editId="7B76644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-8255</wp:posOffset>
                  </wp:positionV>
                  <wp:extent cx="1662430" cy="1631950"/>
                  <wp:effectExtent l="0" t="0" r="0" b="0"/>
                  <wp:wrapNone/>
                  <wp:docPr id="6" name="Image 6" descr="Macintosh HD:Users:Veronique:Desktop:Capture d’écran 2014-08-21 à 17.22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Veronique:Desktop:Capture d’écran 2014-08-21 à 17.22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FB82F" w14:textId="6981A721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65D9BAF7" w14:textId="77777777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6CE6720A" w14:textId="77777777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5FB1E171" w14:textId="77777777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10FD5389" w14:textId="275184ED" w:rsidR="00CD668B" w:rsidRDefault="00A27B0C" w:rsidP="009B3F9D">
            <w:r>
              <w:t xml:space="preserve"> </w:t>
            </w:r>
          </w:p>
          <w:p w14:paraId="5088295D" w14:textId="2080DEDF" w:rsidR="00465E40" w:rsidRDefault="00465E40" w:rsidP="009B3F9D"/>
          <w:p w14:paraId="6D870543" w14:textId="76C39E49" w:rsidR="00465E40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 wp14:anchorId="46DD9106" wp14:editId="1F6289D5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205105</wp:posOffset>
                  </wp:positionV>
                  <wp:extent cx="2037715" cy="1599565"/>
                  <wp:effectExtent l="0" t="0" r="0" b="63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E40">
              <w:rPr>
                <w:noProof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 wp14:anchorId="099E40B4" wp14:editId="74656711">
                  <wp:simplePos x="0" y="0"/>
                  <wp:positionH relativeFrom="column">
                    <wp:posOffset>4424045</wp:posOffset>
                  </wp:positionH>
                  <wp:positionV relativeFrom="paragraph">
                    <wp:posOffset>205105</wp:posOffset>
                  </wp:positionV>
                  <wp:extent cx="1754505" cy="157988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5408" behindDoc="0" locked="0" layoutInCell="1" allowOverlap="1" wp14:anchorId="5C69BE0F" wp14:editId="7EDBBFFE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205105</wp:posOffset>
                  </wp:positionV>
                  <wp:extent cx="2116455" cy="1589405"/>
                  <wp:effectExtent l="0" t="0" r="0" b="1079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A6205" w14:textId="139512AD" w:rsidR="00CD668B" w:rsidRDefault="00CD668B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7F0D94C7" w14:textId="5798C27F" w:rsidR="00EE6FA4" w:rsidRDefault="007F1C73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EFBD28" wp14:editId="1A6A7800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-255270</wp:posOffset>
                      </wp:positionV>
                      <wp:extent cx="1143000" cy="342900"/>
                      <wp:effectExtent l="0" t="0" r="0" b="12700"/>
                      <wp:wrapSquare wrapText="bothSides"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8F7D8" w14:textId="31AB4CF7" w:rsidR="00F93AAC" w:rsidRPr="007F1C73" w:rsidRDefault="00F93AA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1C73">
                                    <w:rPr>
                                      <w:rFonts w:ascii="Comic Sans MS" w:hAnsi="Comic Sans MS" w:cs="Comic Sans MS"/>
                                      <w:sz w:val="16"/>
                                      <w:szCs w:val="16"/>
                                    </w:rPr>
                                    <w:t>Jackie Cardy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FBD28" id="Zone_x0020_de_x0020_texte_x0020_9" o:spid="_x0000_s1027" type="#_x0000_t202" style="position:absolute;margin-left:99.5pt;margin-top:-20.05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" filled="f" stroked="f">
                      <v:textbox>
                        <w:txbxContent>
                          <w:p w14:paraId="0118F7D8" w14:textId="31AB4CF7" w:rsidR="00F93AAC" w:rsidRPr="007F1C73" w:rsidRDefault="00F93AA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C73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Jackie Cardy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711899C" w14:textId="111D9898" w:rsidR="00EE6FA4" w:rsidRPr="007F1C73" w:rsidRDefault="007F1C73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73C01C" wp14:editId="48037325">
                      <wp:simplePos x="0" y="0"/>
                      <wp:positionH relativeFrom="column">
                        <wp:posOffset>5378450</wp:posOffset>
                      </wp:positionH>
                      <wp:positionV relativeFrom="paragraph">
                        <wp:posOffset>-485140</wp:posOffset>
                      </wp:positionV>
                      <wp:extent cx="800100" cy="342900"/>
                      <wp:effectExtent l="0" t="0" r="0" b="12700"/>
                      <wp:wrapSquare wrapText="bothSides"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B8D30" w14:textId="77777777" w:rsidR="00F93AAC" w:rsidRPr="007F1C73" w:rsidRDefault="00F93AAC" w:rsidP="007F1C7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1C73">
                                    <w:rPr>
                                      <w:rFonts w:ascii="Comic Sans MS" w:hAnsi="Comic Sans MS" w:cs="Comic Sans MS"/>
                                      <w:sz w:val="16"/>
                                      <w:szCs w:val="16"/>
                                    </w:rPr>
                                    <w:t>Jackie Cardy</w:t>
                                  </w:r>
                                </w:p>
                                <w:p w14:paraId="3E1CDD5F" w14:textId="77777777" w:rsidR="00F93AAC" w:rsidRDefault="00F93A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73C01C" id="Zone_x0020_de_x0020_texte_x0020_14" o:spid="_x0000_s1028" type="#_x0000_t202" style="position:absolute;margin-left:423.5pt;margin-top:-38.15pt;width:63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" filled="f" stroked="f">
                      <v:textbox>
                        <w:txbxContent>
                          <w:p w14:paraId="718B8D30" w14:textId="77777777" w:rsidR="00F93AAC" w:rsidRPr="007F1C73" w:rsidRDefault="00F93AAC" w:rsidP="007F1C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C73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Jackie Cardy</w:t>
                            </w:r>
                          </w:p>
                          <w:p w14:paraId="3E1CDD5F" w14:textId="77777777" w:rsidR="00F93AAC" w:rsidRDefault="00F93A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 w:cs="Comic Sans MS"/>
                <w:b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71F20C" wp14:editId="7CA1DCD2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-485140</wp:posOffset>
                      </wp:positionV>
                      <wp:extent cx="1257300" cy="342900"/>
                      <wp:effectExtent l="0" t="0" r="0" b="12700"/>
                      <wp:wrapSquare wrapText="bothSides"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0F22D2" w14:textId="77777777" w:rsidR="00F93AAC" w:rsidRPr="007F1C73" w:rsidRDefault="00F93AAC" w:rsidP="007F1C7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1C73">
                                    <w:rPr>
                                      <w:rFonts w:ascii="Comic Sans MS" w:hAnsi="Comic Sans MS" w:cs="Comic Sans MS"/>
                                      <w:sz w:val="16"/>
                                      <w:szCs w:val="16"/>
                                    </w:rPr>
                                    <w:t>Jackie Cardy</w:t>
                                  </w:r>
                                </w:p>
                                <w:p w14:paraId="0B10D25A" w14:textId="77777777" w:rsidR="00F93AAC" w:rsidRDefault="00F93A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1F20C" id="Zone_x0020_de_x0020_texte_x0020_10" o:spid="_x0000_s1029" type="#_x0000_t202" style="position:absolute;margin-left:261.5pt;margin-top:-38.15pt;width:99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" filled="f" stroked="f">
                      <v:textbox>
                        <w:txbxContent>
                          <w:p w14:paraId="370F22D2" w14:textId="77777777" w:rsidR="00F93AAC" w:rsidRPr="007F1C73" w:rsidRDefault="00F93AAC" w:rsidP="007F1C7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C73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Jackie Cardy</w:t>
                            </w:r>
                          </w:p>
                          <w:p w14:paraId="0B10D25A" w14:textId="77777777" w:rsidR="00F93AAC" w:rsidRDefault="00F93AA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D8EE22" w14:textId="79934B1C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4B343444" w14:textId="4364C3B3" w:rsidR="00EE6FA4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3EDF485B" w14:textId="77777777" w:rsidR="00EE6FA4" w:rsidRPr="000B46D6" w:rsidRDefault="00EE6FA4" w:rsidP="009B3F9D">
            <w:pPr>
              <w:rPr>
                <w:rFonts w:ascii="Comic Sans MS" w:hAnsi="Comic Sans MS" w:cs="Comic Sans MS"/>
                <w:b/>
                <w:sz w:val="26"/>
                <w:szCs w:val="26"/>
              </w:rPr>
            </w:pPr>
          </w:p>
          <w:p w14:paraId="2F0F3CF3" w14:textId="0EE144F0" w:rsidR="00CD668B" w:rsidRPr="000B46D6" w:rsidRDefault="00CD668B" w:rsidP="000B46D6">
            <w:pPr>
              <w:rPr>
                <w:rFonts w:ascii="Comic Sans MS" w:hAnsi="Comic Sans MS" w:cs="Comic Sans MS"/>
              </w:rPr>
            </w:pPr>
          </w:p>
        </w:tc>
      </w:tr>
      <w:tr w:rsidR="00CD668B" w14:paraId="6871447A" w14:textId="77777777" w:rsidTr="009B3F9D">
        <w:trPr>
          <w:cantSplit/>
          <w:trHeight w:val="808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A6E39" w14:textId="6A0B046E" w:rsidR="00CD668B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 xml:space="preserve">Trucs &amp; astuces : </w:t>
            </w:r>
          </w:p>
          <w:p w14:paraId="2E43571A" w14:textId="77777777" w:rsidR="00CD668B" w:rsidRDefault="00CD668B" w:rsidP="009B3F9D">
            <w:pPr>
              <w:rPr>
                <w:rFonts w:ascii="Comic Sans MS" w:hAnsi="Comic Sans MS" w:cs="Comic Sans MS"/>
              </w:rPr>
            </w:pPr>
          </w:p>
        </w:tc>
      </w:tr>
      <w:tr w:rsidR="00CD668B" w14:paraId="50EAC489" w14:textId="77777777" w:rsidTr="009B3F9D">
        <w:trPr>
          <w:cantSplit/>
          <w:trHeight w:val="1207"/>
        </w:trPr>
        <w:tc>
          <w:tcPr>
            <w:tcW w:w="98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8DC06" w14:textId="37F065A8" w:rsidR="004E406C" w:rsidRDefault="00CD668B" w:rsidP="009B3F9D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  <w:b/>
                <w:sz w:val="26"/>
                <w:szCs w:val="26"/>
              </w:rPr>
              <w:t>Remarques personnelles :</w:t>
            </w:r>
            <w:r w:rsidR="00F63497">
              <w:rPr>
                <w:rFonts w:ascii="Comic Sans MS" w:hAnsi="Comic Sans MS" w:cs="Comic Sans MS"/>
                <w:b/>
                <w:sz w:val="26"/>
                <w:szCs w:val="26"/>
              </w:rPr>
              <w:t xml:space="preserve"> </w:t>
            </w:r>
          </w:p>
          <w:p w14:paraId="3CFD92FE" w14:textId="77777777" w:rsidR="00CD668B" w:rsidRDefault="00CD668B" w:rsidP="009B3F9D">
            <w:pPr>
              <w:rPr>
                <w:rFonts w:ascii="Comic Sans MS" w:hAnsi="Comic Sans MS" w:cs="Comic Sans MS"/>
                <w:b/>
              </w:rPr>
            </w:pPr>
          </w:p>
          <w:p w14:paraId="66FCF8AE" w14:textId="77777777" w:rsidR="00CD668B" w:rsidRDefault="00CD668B" w:rsidP="009B3F9D">
            <w:pPr>
              <w:rPr>
                <w:rFonts w:ascii="Comic Sans MS" w:hAnsi="Comic Sans MS" w:cs="Comic Sans MS"/>
                <w:b/>
              </w:rPr>
            </w:pPr>
          </w:p>
          <w:p w14:paraId="11DD2652" w14:textId="77777777" w:rsidR="00CD668B" w:rsidRDefault="00CD668B" w:rsidP="009B3F9D">
            <w:pPr>
              <w:rPr>
                <w:rFonts w:ascii="Comic Sans MS" w:hAnsi="Comic Sans MS" w:cs="Comic Sans MS"/>
                <w:b/>
              </w:rPr>
            </w:pPr>
          </w:p>
          <w:p w14:paraId="6C13DBF9" w14:textId="77777777" w:rsidR="00CD668B" w:rsidRDefault="00CD668B" w:rsidP="009B3F9D">
            <w:pPr>
              <w:rPr>
                <w:rFonts w:ascii="Comic Sans MS" w:hAnsi="Comic Sans MS" w:cs="Comic Sans MS"/>
                <w:b/>
              </w:rPr>
            </w:pPr>
          </w:p>
        </w:tc>
      </w:tr>
    </w:tbl>
    <w:p w14:paraId="598296F5" w14:textId="43C84B80" w:rsidR="00507E54" w:rsidRDefault="00507E54"/>
    <w:sectPr w:rsidR="00507E54" w:rsidSect="00A149A9">
      <w:foot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88BE4" w14:textId="77777777" w:rsidR="001A1848" w:rsidRDefault="001A1848" w:rsidP="003914A5">
      <w:r>
        <w:separator/>
      </w:r>
    </w:p>
  </w:endnote>
  <w:endnote w:type="continuationSeparator" w:id="0">
    <w:p w14:paraId="4D1BCB86" w14:textId="77777777" w:rsidR="001A1848" w:rsidRDefault="001A1848" w:rsidP="0039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3162"/>
      <w:gridCol w:w="2616"/>
      <w:gridCol w:w="3686"/>
    </w:tblGrid>
    <w:tr w:rsidR="003914A5" w:rsidRPr="007735D0" w14:paraId="7AADBFDA" w14:textId="77777777" w:rsidTr="00034B79">
      <w:tc>
        <w:tcPr>
          <w:tcW w:w="3162" w:type="dxa"/>
          <w:shd w:val="clear" w:color="auto" w:fill="auto"/>
          <w:vAlign w:val="center"/>
        </w:tcPr>
        <w:p w14:paraId="36B01693" w14:textId="77777777" w:rsidR="003914A5" w:rsidRPr="006949AB" w:rsidRDefault="003914A5" w:rsidP="00034B79">
          <w:pPr>
            <w:pStyle w:val="Pieddepage"/>
            <w:ind w:right="360"/>
            <w:rPr>
              <w:sz w:val="18"/>
            </w:rPr>
          </w:pPr>
          <w:r w:rsidRPr="00C906A7">
            <w:rPr>
              <w:noProof/>
              <w:sz w:val="18"/>
              <w:lang w:val="fr-FR" w:eastAsia="fr-FR"/>
            </w:rPr>
            <w:drawing>
              <wp:inline distT="0" distB="0" distL="0" distR="0" wp14:anchorId="76A6118B" wp14:editId="5BFBEB5E">
                <wp:extent cx="862965" cy="290830"/>
                <wp:effectExtent l="0" t="0" r="635" b="0"/>
                <wp:docPr id="2" name="Image 2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9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6" w:type="dxa"/>
          <w:shd w:val="clear" w:color="auto" w:fill="auto"/>
          <w:vAlign w:val="center"/>
        </w:tcPr>
        <w:p w14:paraId="1C5ECB2A" w14:textId="7A08F0C8" w:rsidR="003914A5" w:rsidRPr="003173CE" w:rsidRDefault="003914A5" w:rsidP="00034B79">
          <w:pPr>
            <w:pStyle w:val="Pieddepage"/>
            <w:jc w:val="center"/>
            <w:rPr>
              <w:rFonts w:ascii="Calibri" w:hAnsi="Calibri"/>
              <w:sz w:val="18"/>
            </w:rPr>
          </w:pPr>
          <w:r>
            <w:rPr>
              <w:rFonts w:ascii="Calibri" w:hAnsi="Calibri"/>
              <w:sz w:val="18"/>
            </w:rPr>
            <w:t>AC&amp;M :</w:t>
          </w:r>
          <w:r w:rsidRPr="003173CE">
            <w:rPr>
              <w:rFonts w:ascii="Calibri" w:hAnsi="Calibri"/>
              <w:sz w:val="18"/>
            </w:rPr>
            <w:t xml:space="preserve"> </w:t>
          </w:r>
          <w:r w:rsidRPr="003914A5">
            <w:rPr>
              <w:rFonts w:ascii="Calibri" w:hAnsi="Calibri"/>
              <w:sz w:val="18"/>
            </w:rPr>
            <w:t xml:space="preserve">Rêveries </w:t>
          </w:r>
          <w:proofErr w:type="spellStart"/>
          <w:r w:rsidRPr="003914A5">
            <w:rPr>
              <w:rFonts w:ascii="Calibri" w:hAnsi="Calibri"/>
              <w:sz w:val="18"/>
            </w:rPr>
            <w:t>feutrées</w:t>
          </w:r>
          <w:proofErr w:type="spellEnd"/>
          <w:r w:rsidRPr="003914A5">
            <w:rPr>
              <w:rFonts w:ascii="Calibri" w:hAnsi="Calibri"/>
              <w:sz w:val="18"/>
            </w:rPr>
            <w:t xml:space="preserve"> en appliqué de velours</w:t>
          </w:r>
        </w:p>
      </w:tc>
      <w:tc>
        <w:tcPr>
          <w:tcW w:w="3686" w:type="dxa"/>
          <w:shd w:val="clear" w:color="auto" w:fill="auto"/>
          <w:vAlign w:val="center"/>
        </w:tcPr>
        <w:p w14:paraId="7BA4C1DA" w14:textId="77777777" w:rsidR="003914A5" w:rsidRPr="003173CE" w:rsidRDefault="003914A5" w:rsidP="00034B79">
          <w:pPr>
            <w:pStyle w:val="Pieddepage"/>
            <w:jc w:val="right"/>
            <w:rPr>
              <w:rFonts w:ascii="Calibri" w:hAnsi="Calibri"/>
              <w:sz w:val="18"/>
            </w:rPr>
          </w:pPr>
          <w:r w:rsidRPr="00151B15">
            <w:rPr>
              <w:rFonts w:ascii="Calibri" w:hAnsi="Calibri"/>
              <w:sz w:val="18"/>
            </w:rPr>
            <w:t xml:space="preserve">Véronique </w:t>
          </w:r>
          <w:proofErr w:type="spellStart"/>
          <w:r w:rsidRPr="00151B15">
            <w:rPr>
              <w:rFonts w:ascii="Calibri" w:hAnsi="Calibri"/>
              <w:sz w:val="18"/>
            </w:rPr>
            <w:t>Mathyer</w:t>
          </w:r>
          <w:proofErr w:type="spellEnd"/>
          <w:r w:rsidRPr="003173CE">
            <w:rPr>
              <w:rFonts w:ascii="Calibri" w:hAnsi="Calibri"/>
              <w:sz w:val="18"/>
            </w:rPr>
            <w:t xml:space="preserve"> | </w:t>
          </w:r>
          <w:r>
            <w:rPr>
              <w:rFonts w:ascii="Calibri" w:hAnsi="Calibri"/>
              <w:sz w:val="18"/>
            </w:rPr>
            <w:t>19.08.2015</w:t>
          </w:r>
        </w:p>
      </w:tc>
    </w:tr>
  </w:tbl>
  <w:p w14:paraId="66AEA749" w14:textId="77777777" w:rsidR="003914A5" w:rsidRDefault="003914A5" w:rsidP="003914A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79264" w14:textId="77777777" w:rsidR="001A1848" w:rsidRDefault="001A1848" w:rsidP="003914A5">
      <w:r>
        <w:separator/>
      </w:r>
    </w:p>
  </w:footnote>
  <w:footnote w:type="continuationSeparator" w:id="0">
    <w:p w14:paraId="1670BD29" w14:textId="77777777" w:rsidR="001A1848" w:rsidRDefault="001A1848" w:rsidP="003914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5">
    <w:nsid w:val="01EC72D9"/>
    <w:multiLevelType w:val="multilevel"/>
    <w:tmpl w:val="8C7C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361095"/>
    <w:multiLevelType w:val="hybridMultilevel"/>
    <w:tmpl w:val="72106DF4"/>
    <w:lvl w:ilvl="0" w:tplc="3E522D6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21636"/>
    <w:multiLevelType w:val="hybridMultilevel"/>
    <w:tmpl w:val="AD82D63A"/>
    <w:lvl w:ilvl="0" w:tplc="39943F0C">
      <w:start w:val="1"/>
      <w:numFmt w:val="decimal"/>
      <w:lvlText w:val="%1."/>
      <w:lvlJc w:val="left"/>
      <w:pPr>
        <w:ind w:left="397" w:hanging="397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1025E"/>
    <w:multiLevelType w:val="multilevel"/>
    <w:tmpl w:val="C61482EA"/>
    <w:lvl w:ilvl="0">
      <w:start w:val="1"/>
      <w:numFmt w:val="bullet"/>
      <w:lvlText w:val=""/>
      <w:lvlJc w:val="left"/>
      <w:pPr>
        <w:ind w:left="180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037123A"/>
    <w:multiLevelType w:val="hybridMultilevel"/>
    <w:tmpl w:val="96E2C0CA"/>
    <w:lvl w:ilvl="0" w:tplc="A664D3A4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12C22"/>
    <w:multiLevelType w:val="hybridMultilevel"/>
    <w:tmpl w:val="BE0C868C"/>
    <w:lvl w:ilvl="0" w:tplc="7BEC9C52">
      <w:start w:val="1"/>
      <w:numFmt w:val="bullet"/>
      <w:lvlText w:val=""/>
      <w:lvlJc w:val="left"/>
      <w:pPr>
        <w:ind w:left="85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413586"/>
    <w:multiLevelType w:val="hybridMultilevel"/>
    <w:tmpl w:val="3E7A2F7C"/>
    <w:lvl w:ilvl="0" w:tplc="10806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818D7"/>
    <w:multiLevelType w:val="hybridMultilevel"/>
    <w:tmpl w:val="CBF630E6"/>
    <w:lvl w:ilvl="0" w:tplc="D9762D1A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81E86"/>
    <w:multiLevelType w:val="hybridMultilevel"/>
    <w:tmpl w:val="5E86D5F0"/>
    <w:lvl w:ilvl="0" w:tplc="6DC0ED86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E570E3"/>
    <w:multiLevelType w:val="hybridMultilevel"/>
    <w:tmpl w:val="C9AED3A6"/>
    <w:lvl w:ilvl="0" w:tplc="7BEC9C52">
      <w:start w:val="1"/>
      <w:numFmt w:val="bullet"/>
      <w:lvlText w:val=""/>
      <w:lvlJc w:val="left"/>
      <w:pPr>
        <w:ind w:left="861" w:hanging="284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>
    <w:nsid w:val="52967A08"/>
    <w:multiLevelType w:val="hybridMultilevel"/>
    <w:tmpl w:val="C61482EA"/>
    <w:lvl w:ilvl="0" w:tplc="D9762D1A">
      <w:start w:val="1"/>
      <w:numFmt w:val="bullet"/>
      <w:lvlText w:val=""/>
      <w:lvlJc w:val="left"/>
      <w:pPr>
        <w:ind w:left="180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CFD0258"/>
    <w:multiLevelType w:val="hybridMultilevel"/>
    <w:tmpl w:val="543E4246"/>
    <w:lvl w:ilvl="0" w:tplc="4E8E0C44">
      <w:start w:val="1"/>
      <w:numFmt w:val="decimal"/>
      <w:lvlText w:val="%1."/>
      <w:lvlJc w:val="left"/>
      <w:pPr>
        <w:ind w:left="397" w:hanging="397"/>
      </w:pPr>
      <w:rPr>
        <w:rFonts w:hint="default"/>
        <w:u w:val="none"/>
      </w:rPr>
    </w:lvl>
    <w:lvl w:ilvl="1" w:tplc="002E1E9E">
      <w:start w:val="5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Comic Sans M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B4013A"/>
    <w:multiLevelType w:val="hybridMultilevel"/>
    <w:tmpl w:val="AF9EBAF6"/>
    <w:lvl w:ilvl="0" w:tplc="5EF43C2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7C193C"/>
    <w:multiLevelType w:val="hybridMultilevel"/>
    <w:tmpl w:val="A81EF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8"/>
  </w:num>
  <w:num w:numId="7">
    <w:abstractNumId w:val="16"/>
  </w:num>
  <w:num w:numId="8">
    <w:abstractNumId w:val="7"/>
  </w:num>
  <w:num w:numId="9">
    <w:abstractNumId w:val="6"/>
  </w:num>
  <w:num w:numId="10">
    <w:abstractNumId w:val="13"/>
  </w:num>
  <w:num w:numId="11">
    <w:abstractNumId w:val="10"/>
  </w:num>
  <w:num w:numId="12">
    <w:abstractNumId w:val="14"/>
  </w:num>
  <w:num w:numId="13">
    <w:abstractNumId w:val="9"/>
  </w:num>
  <w:num w:numId="14">
    <w:abstractNumId w:val="11"/>
  </w:num>
  <w:num w:numId="15">
    <w:abstractNumId w:val="12"/>
  </w:num>
  <w:num w:numId="16">
    <w:abstractNumId w:val="15"/>
  </w:num>
  <w:num w:numId="17">
    <w:abstractNumId w:val="8"/>
  </w:num>
  <w:num w:numId="18">
    <w:abstractNumId w:val="17"/>
  </w:num>
  <w:num w:numId="19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8B"/>
    <w:rsid w:val="000139FA"/>
    <w:rsid w:val="00016BAD"/>
    <w:rsid w:val="000321AF"/>
    <w:rsid w:val="0003522B"/>
    <w:rsid w:val="0005338E"/>
    <w:rsid w:val="00091CFB"/>
    <w:rsid w:val="000B46D6"/>
    <w:rsid w:val="00103E70"/>
    <w:rsid w:val="001311BE"/>
    <w:rsid w:val="00143CE1"/>
    <w:rsid w:val="00144040"/>
    <w:rsid w:val="00195074"/>
    <w:rsid w:val="001A1848"/>
    <w:rsid w:val="001E6DE0"/>
    <w:rsid w:val="001F171A"/>
    <w:rsid w:val="001F6874"/>
    <w:rsid w:val="00246258"/>
    <w:rsid w:val="002A6FCF"/>
    <w:rsid w:val="00334062"/>
    <w:rsid w:val="00341CAC"/>
    <w:rsid w:val="00357CE6"/>
    <w:rsid w:val="003914A5"/>
    <w:rsid w:val="003914F2"/>
    <w:rsid w:val="003B1ACD"/>
    <w:rsid w:val="00406BE9"/>
    <w:rsid w:val="004172E2"/>
    <w:rsid w:val="00465E40"/>
    <w:rsid w:val="004751E6"/>
    <w:rsid w:val="004A4883"/>
    <w:rsid w:val="004B650C"/>
    <w:rsid w:val="004E406C"/>
    <w:rsid w:val="00507E54"/>
    <w:rsid w:val="0056608B"/>
    <w:rsid w:val="0058321D"/>
    <w:rsid w:val="005B0A6B"/>
    <w:rsid w:val="00600B72"/>
    <w:rsid w:val="00617FEC"/>
    <w:rsid w:val="006920BF"/>
    <w:rsid w:val="006A239A"/>
    <w:rsid w:val="006A7B44"/>
    <w:rsid w:val="007147E6"/>
    <w:rsid w:val="00736824"/>
    <w:rsid w:val="00796A1C"/>
    <w:rsid w:val="007B618B"/>
    <w:rsid w:val="007E694C"/>
    <w:rsid w:val="007F1C73"/>
    <w:rsid w:val="007F6E44"/>
    <w:rsid w:val="0083704D"/>
    <w:rsid w:val="00870AE7"/>
    <w:rsid w:val="0088246A"/>
    <w:rsid w:val="00885AFF"/>
    <w:rsid w:val="008A118F"/>
    <w:rsid w:val="008B3AFA"/>
    <w:rsid w:val="008B632D"/>
    <w:rsid w:val="00914104"/>
    <w:rsid w:val="00932B11"/>
    <w:rsid w:val="009528F9"/>
    <w:rsid w:val="009B3F9D"/>
    <w:rsid w:val="009F1EF1"/>
    <w:rsid w:val="00A149A9"/>
    <w:rsid w:val="00A27B0C"/>
    <w:rsid w:val="00A32927"/>
    <w:rsid w:val="00AB6C88"/>
    <w:rsid w:val="00AD1D8E"/>
    <w:rsid w:val="00B1744D"/>
    <w:rsid w:val="00B24CA9"/>
    <w:rsid w:val="00B531DF"/>
    <w:rsid w:val="00BD7057"/>
    <w:rsid w:val="00BF1866"/>
    <w:rsid w:val="00C06D7D"/>
    <w:rsid w:val="00C12971"/>
    <w:rsid w:val="00C7726A"/>
    <w:rsid w:val="00C87C65"/>
    <w:rsid w:val="00CA2510"/>
    <w:rsid w:val="00CD668B"/>
    <w:rsid w:val="00D25098"/>
    <w:rsid w:val="00D4686C"/>
    <w:rsid w:val="00E002C8"/>
    <w:rsid w:val="00E02408"/>
    <w:rsid w:val="00E10480"/>
    <w:rsid w:val="00E41340"/>
    <w:rsid w:val="00E47F27"/>
    <w:rsid w:val="00E86B6D"/>
    <w:rsid w:val="00EA416D"/>
    <w:rsid w:val="00EB157A"/>
    <w:rsid w:val="00ED6C1F"/>
    <w:rsid w:val="00EE6FA4"/>
    <w:rsid w:val="00F13BA8"/>
    <w:rsid w:val="00F20057"/>
    <w:rsid w:val="00F23DFD"/>
    <w:rsid w:val="00F63497"/>
    <w:rsid w:val="00F93AAC"/>
    <w:rsid w:val="00F94795"/>
    <w:rsid w:val="00FD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F8C3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68B"/>
    <w:pPr>
      <w:suppressAutoHyphens/>
    </w:pPr>
    <w:rPr>
      <w:rFonts w:ascii="Times New Roman" w:eastAsia="Times New Roman" w:hAnsi="Times New Roman"/>
      <w:sz w:val="24"/>
      <w:szCs w:val="24"/>
      <w:lang w:val="fr-CH" w:eastAsia="zh-CN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47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D668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668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D668B"/>
    <w:rPr>
      <w:rFonts w:ascii="Lucida Grande" w:eastAsia="Times New Roman" w:hAnsi="Lucida Grande" w:cs="Lucida Grande"/>
      <w:sz w:val="18"/>
      <w:szCs w:val="18"/>
      <w:lang w:val="fr-CH" w:eastAsia="zh-CN"/>
    </w:rPr>
  </w:style>
  <w:style w:type="paragraph" w:styleId="Pardeliste">
    <w:name w:val="List Paragraph"/>
    <w:basedOn w:val="Normal"/>
    <w:uiPriority w:val="34"/>
    <w:qFormat/>
    <w:rsid w:val="00CD668B"/>
    <w:pPr>
      <w:ind w:left="720"/>
      <w:contextualSpacing/>
    </w:pPr>
  </w:style>
  <w:style w:type="character" w:styleId="Lienhypertextevisit">
    <w:name w:val="FollowedHyperlink"/>
    <w:basedOn w:val="Policepardfaut"/>
    <w:uiPriority w:val="99"/>
    <w:semiHidden/>
    <w:unhideWhenUsed/>
    <w:rsid w:val="00C87C6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002C8"/>
    <w:pPr>
      <w:suppressAutoHyphens w:val="0"/>
      <w:spacing w:before="100" w:beforeAutospacing="1" w:after="100" w:afterAutospacing="1"/>
    </w:pPr>
    <w:rPr>
      <w:rFonts w:ascii="Times" w:eastAsia="ＭＳ 明朝" w:hAnsi="Times"/>
      <w:sz w:val="20"/>
      <w:szCs w:val="20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F9479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CH" w:eastAsia="zh-CN"/>
    </w:rPr>
  </w:style>
  <w:style w:type="paragraph" w:styleId="En-tte">
    <w:name w:val="header"/>
    <w:basedOn w:val="Normal"/>
    <w:link w:val="En-tteCar"/>
    <w:uiPriority w:val="99"/>
    <w:unhideWhenUsed/>
    <w:rsid w:val="003914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14A5"/>
    <w:rPr>
      <w:rFonts w:ascii="Times New Roman" w:eastAsia="Times New Roman" w:hAnsi="Times New Roman"/>
      <w:sz w:val="24"/>
      <w:szCs w:val="24"/>
      <w:lang w:val="fr-CH" w:eastAsia="zh-CN"/>
    </w:rPr>
  </w:style>
  <w:style w:type="paragraph" w:styleId="Pieddepage">
    <w:name w:val="footer"/>
    <w:basedOn w:val="Normal"/>
    <w:link w:val="PieddepageCar"/>
    <w:uiPriority w:val="99"/>
    <w:unhideWhenUsed/>
    <w:rsid w:val="003914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14A5"/>
    <w:rPr>
      <w:rFonts w:ascii="Times New Roman" w:eastAsia="Times New Roman" w:hAnsi="Times New Roman"/>
      <w:sz w:val="24"/>
      <w:szCs w:val="24"/>
      <w:lang w:val="fr-CH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s://www.youtube.com/watch?v=KFBcBmcyp48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plandetudes.ch/web/guest/A_23_ACM/" TargetMode="Externa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571</Words>
  <Characters>3145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Links>
    <vt:vector size="48" baseType="variant">
      <vt:variant>
        <vt:i4>2949169</vt:i4>
      </vt:variant>
      <vt:variant>
        <vt:i4>3</vt:i4>
      </vt:variant>
      <vt:variant>
        <vt:i4>0</vt:i4>
      </vt:variant>
      <vt:variant>
        <vt:i4>5</vt:i4>
      </vt:variant>
      <vt:variant>
        <vt:lpwstr>http://www.google.ch/search?q=silhouette+ville&amp;safe=active&amp;client=safari&amp;rls=en&amp;source</vt:lpwstr>
      </vt:variant>
      <vt:variant>
        <vt:lpwstr/>
      </vt:variant>
      <vt:variant>
        <vt:i4>7471170</vt:i4>
      </vt:variant>
      <vt:variant>
        <vt:i4>0</vt:i4>
      </vt:variant>
      <vt:variant>
        <vt:i4>0</vt:i4>
      </vt:variant>
      <vt:variant>
        <vt:i4>5</vt:i4>
      </vt:variant>
      <vt:variant>
        <vt:lpwstr>http://www.plandetudes.ch/web/guest/A_23_ACM/</vt:lpwstr>
      </vt:variant>
      <vt:variant>
        <vt:lpwstr/>
      </vt:variant>
      <vt:variant>
        <vt:i4>7798822</vt:i4>
      </vt:variant>
      <vt:variant>
        <vt:i4>-1</vt:i4>
      </vt:variant>
      <vt:variant>
        <vt:i4>1026</vt:i4>
      </vt:variant>
      <vt:variant>
        <vt:i4>1</vt:i4>
      </vt:variant>
      <vt:variant>
        <vt:lpwstr>Sans titre</vt:lpwstr>
      </vt:variant>
      <vt:variant>
        <vt:lpwstr/>
      </vt:variant>
      <vt:variant>
        <vt:i4>7798822</vt:i4>
      </vt:variant>
      <vt:variant>
        <vt:i4>-1</vt:i4>
      </vt:variant>
      <vt:variant>
        <vt:i4>1027</vt:i4>
      </vt:variant>
      <vt:variant>
        <vt:i4>1</vt:i4>
      </vt:variant>
      <vt:variant>
        <vt:lpwstr>Sans titre</vt:lpwstr>
      </vt:variant>
      <vt:variant>
        <vt:lpwstr/>
      </vt:variant>
      <vt:variant>
        <vt:i4>7798803</vt:i4>
      </vt:variant>
      <vt:variant>
        <vt:i4>-1</vt:i4>
      </vt:variant>
      <vt:variant>
        <vt:i4>1029</vt:i4>
      </vt:variant>
      <vt:variant>
        <vt:i4>1</vt:i4>
      </vt:variant>
      <vt:variant>
        <vt:lpwstr>Sans titre5</vt:lpwstr>
      </vt:variant>
      <vt:variant>
        <vt:lpwstr/>
      </vt:variant>
      <vt:variant>
        <vt:i4>7798822</vt:i4>
      </vt:variant>
      <vt:variant>
        <vt:i4>-1</vt:i4>
      </vt:variant>
      <vt:variant>
        <vt:i4>1030</vt:i4>
      </vt:variant>
      <vt:variant>
        <vt:i4>1</vt:i4>
      </vt:variant>
      <vt:variant>
        <vt:lpwstr>Sans titre</vt:lpwstr>
      </vt:variant>
      <vt:variant>
        <vt:lpwstr/>
      </vt:variant>
      <vt:variant>
        <vt:i4>7798804</vt:i4>
      </vt:variant>
      <vt:variant>
        <vt:i4>-1</vt:i4>
      </vt:variant>
      <vt:variant>
        <vt:i4>1031</vt:i4>
      </vt:variant>
      <vt:variant>
        <vt:i4>1</vt:i4>
      </vt:variant>
      <vt:variant>
        <vt:lpwstr>Sans titre2</vt:lpwstr>
      </vt:variant>
      <vt:variant>
        <vt:lpwstr/>
      </vt:variant>
      <vt:variant>
        <vt:i4>7798807</vt:i4>
      </vt:variant>
      <vt:variant>
        <vt:i4>-1</vt:i4>
      </vt:variant>
      <vt:variant>
        <vt:i4>1032</vt:i4>
      </vt:variant>
      <vt:variant>
        <vt:i4>1</vt:i4>
      </vt:variant>
      <vt:variant>
        <vt:lpwstr>Sans titre1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Marie-Christine Carrel</dc:creator>
  <cp:keywords/>
  <dc:description/>
  <cp:lastModifiedBy>Utilisateur de Microsoft Office</cp:lastModifiedBy>
  <cp:revision>5</cp:revision>
  <dcterms:created xsi:type="dcterms:W3CDTF">2015-07-29T13:19:00Z</dcterms:created>
  <dcterms:modified xsi:type="dcterms:W3CDTF">2015-08-19T17:47:00Z</dcterms:modified>
</cp:coreProperties>
</file>